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713" w:rsidRDefault="00EB7713" w:rsidP="007F590E">
      <w:pPr>
        <w:pStyle w:val="NormalWeb"/>
        <w:spacing w:before="2" w:after="2"/>
        <w:rPr>
          <w:rFonts w:ascii="Myriad Pro" w:hAnsi="Myriad Pro" w:cs="Arabic Typesetting"/>
          <w:sz w:val="22"/>
          <w:szCs w:val="22"/>
        </w:rPr>
      </w:pPr>
    </w:p>
    <w:p w:rsidR="00F953D7" w:rsidRDefault="00FF4B4B" w:rsidP="007554EE">
      <w:pPr>
        <w:spacing w:before="120"/>
        <w:rPr>
          <w:rFonts w:ascii="Myriad Pro" w:hAnsi="Myriad Pro" w:cs="Arabic Typesetting"/>
          <w:sz w:val="22"/>
          <w:szCs w:val="22"/>
        </w:rPr>
      </w:pPr>
      <w:r>
        <w:rPr>
          <w:rFonts w:ascii="Myriad Pro" w:hAnsi="Myriad Pro" w:cs="Arabic Typesetting"/>
          <w:sz w:val="22"/>
          <w:szCs w:val="22"/>
        </w:rPr>
        <w:t>February</w:t>
      </w:r>
      <w:r w:rsidR="005E450A">
        <w:rPr>
          <w:rFonts w:ascii="Myriad Pro" w:hAnsi="Myriad Pro" w:cs="Arabic Typesetting"/>
          <w:sz w:val="22"/>
          <w:szCs w:val="22"/>
        </w:rPr>
        <w:t xml:space="preserve"> </w:t>
      </w:r>
      <w:r w:rsidR="00F953D7">
        <w:rPr>
          <w:rFonts w:ascii="Myriad Pro" w:hAnsi="Myriad Pro" w:cs="Arabic Typesetting"/>
          <w:sz w:val="22"/>
          <w:szCs w:val="22"/>
        </w:rPr>
        <w:t>201</w:t>
      </w:r>
      <w:r w:rsidR="005E450A">
        <w:rPr>
          <w:rFonts w:ascii="Myriad Pro" w:hAnsi="Myriad Pro" w:cs="Arabic Typesetting"/>
          <w:sz w:val="22"/>
          <w:szCs w:val="22"/>
        </w:rPr>
        <w:t>7</w:t>
      </w:r>
    </w:p>
    <w:p w:rsidR="00D44739" w:rsidRDefault="00D44739" w:rsidP="007554EE">
      <w:pPr>
        <w:spacing w:before="120"/>
        <w:rPr>
          <w:rFonts w:ascii="Myriad Pro" w:hAnsi="Myriad Pro" w:cs="Arabic Typesetting"/>
          <w:sz w:val="22"/>
          <w:szCs w:val="22"/>
        </w:rPr>
      </w:pPr>
    </w:p>
    <w:p w:rsidR="00D44739" w:rsidRPr="00D44739" w:rsidRDefault="00D44739" w:rsidP="00D44739">
      <w:pPr>
        <w:spacing w:before="120"/>
        <w:jc w:val="center"/>
        <w:rPr>
          <w:rFonts w:ascii="Myriad Pro" w:hAnsi="Myriad Pro" w:cs="Arabic Typesetting"/>
          <w:b/>
          <w:sz w:val="28"/>
          <w:szCs w:val="28"/>
        </w:rPr>
      </w:pPr>
      <w:r>
        <w:rPr>
          <w:rFonts w:ascii="Myriad Pro" w:hAnsi="Myriad Pro" w:cs="Arabic Typesetting"/>
          <w:b/>
          <w:sz w:val="28"/>
          <w:szCs w:val="28"/>
        </w:rPr>
        <w:t xml:space="preserve">A Role in </w:t>
      </w:r>
      <w:proofErr w:type="spellStart"/>
      <w:r>
        <w:rPr>
          <w:rFonts w:ascii="Myriad Pro" w:hAnsi="Myriad Pro" w:cs="Arabic Typesetting"/>
          <w:b/>
          <w:sz w:val="28"/>
          <w:szCs w:val="28"/>
        </w:rPr>
        <w:t>OrganicL</w:t>
      </w:r>
      <w:r w:rsidRPr="00D44739">
        <w:rPr>
          <w:rFonts w:ascii="Myriad Pro" w:hAnsi="Myriad Pro" w:cs="Arabic Typesetting"/>
          <w:b/>
          <w:sz w:val="28"/>
          <w:szCs w:val="28"/>
        </w:rPr>
        <w:t>ea</w:t>
      </w:r>
      <w:proofErr w:type="spellEnd"/>
      <w:r w:rsidRPr="00D44739">
        <w:rPr>
          <w:rFonts w:ascii="Myriad Pro" w:hAnsi="Myriad Pro" w:cs="Arabic Typesetting"/>
          <w:b/>
          <w:sz w:val="28"/>
          <w:szCs w:val="28"/>
        </w:rPr>
        <w:t xml:space="preserve"> Workers’ Cooperative</w:t>
      </w:r>
    </w:p>
    <w:p w:rsidR="00F953D7" w:rsidRDefault="00F953D7" w:rsidP="007554EE">
      <w:pPr>
        <w:spacing w:before="120"/>
        <w:rPr>
          <w:rFonts w:ascii="Myriad Pro" w:hAnsi="Myriad Pro" w:cs="Arabic Typesetting"/>
          <w:sz w:val="22"/>
          <w:szCs w:val="22"/>
        </w:rPr>
      </w:pPr>
    </w:p>
    <w:p w:rsidR="00F953D7" w:rsidRDefault="00576009" w:rsidP="00AB31C3">
      <w:pPr>
        <w:spacing w:before="120"/>
        <w:rPr>
          <w:rFonts w:ascii="Myriad Pro" w:hAnsi="Myriad Pro" w:cs="Arabic Typesetting"/>
          <w:sz w:val="22"/>
          <w:szCs w:val="22"/>
        </w:rPr>
      </w:pPr>
      <w:r>
        <w:rPr>
          <w:rFonts w:ascii="Myriad Pro" w:hAnsi="Myriad Pro" w:cs="Arabic Typesetting"/>
          <w:sz w:val="22"/>
          <w:szCs w:val="22"/>
        </w:rPr>
        <w:t>Application form questions - please go to www.organiclea.org.uk to submit the application online.</w:t>
      </w:r>
    </w:p>
    <w:p w:rsidR="00576009" w:rsidRDefault="00576009" w:rsidP="00AB31C3">
      <w:pPr>
        <w:spacing w:before="120"/>
        <w:rPr>
          <w:rFonts w:ascii="Myriad Pro" w:hAnsi="Myriad Pro" w:cs="Arabic Typesetting"/>
          <w:sz w:val="22"/>
        </w:rPr>
      </w:pPr>
      <w:r>
        <w:rPr>
          <w:rFonts w:ascii="Myriad Pro" w:hAnsi="Myriad Pro" w:cs="Arabic Typesetting"/>
          <w:sz w:val="22"/>
        </w:rPr>
        <w:t>Please write no more than 2</w:t>
      </w:r>
      <w:r w:rsidR="0087068B">
        <w:rPr>
          <w:rFonts w:ascii="Myriad Pro" w:hAnsi="Myriad Pro" w:cs="Arabic Typesetting"/>
          <w:sz w:val="22"/>
        </w:rPr>
        <w:t>0</w:t>
      </w:r>
      <w:r>
        <w:rPr>
          <w:rFonts w:ascii="Myriad Pro" w:hAnsi="Myriad Pro" w:cs="Arabic Typesetting"/>
          <w:sz w:val="22"/>
        </w:rPr>
        <w:t>0 words per answer.</w:t>
      </w:r>
    </w:p>
    <w:p w:rsidR="00576009" w:rsidRPr="009A3210" w:rsidRDefault="00576009" w:rsidP="00AB31C3">
      <w:pPr>
        <w:spacing w:before="120"/>
        <w:rPr>
          <w:rFonts w:ascii="Myriad Pro" w:hAnsi="Myriad Pro" w:cs="Arabic Typesetting"/>
          <w:sz w:val="22"/>
        </w:rPr>
      </w:pPr>
    </w:p>
    <w:p w:rsidR="00A86B1F" w:rsidRDefault="00576009" w:rsidP="00AB31C3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>
        <w:rPr>
          <w:rFonts w:ascii="Myriad Pro" w:hAnsi="Myriad Pro" w:cs="Arial"/>
          <w:b/>
          <w:color w:val="000000"/>
          <w:sz w:val="22"/>
          <w:szCs w:val="22"/>
        </w:rPr>
        <w:t>Name</w:t>
      </w:r>
    </w:p>
    <w:p w:rsidR="00576009" w:rsidRDefault="00576009" w:rsidP="00AB31C3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>
        <w:rPr>
          <w:rFonts w:ascii="Myriad Pro" w:hAnsi="Myriad Pro" w:cs="Arial"/>
          <w:b/>
          <w:color w:val="000000"/>
          <w:sz w:val="22"/>
          <w:szCs w:val="22"/>
        </w:rPr>
        <w:t>Email</w:t>
      </w:r>
    </w:p>
    <w:p w:rsidR="00576009" w:rsidRDefault="00576009" w:rsidP="00AB31C3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>
        <w:rPr>
          <w:rFonts w:ascii="Myriad Pro" w:hAnsi="Myriad Pro" w:cs="Arial"/>
          <w:b/>
          <w:color w:val="000000"/>
          <w:sz w:val="22"/>
          <w:szCs w:val="22"/>
        </w:rPr>
        <w:t>Phone no</w:t>
      </w:r>
    </w:p>
    <w:p w:rsidR="00576009" w:rsidRDefault="00576009" w:rsidP="00AB31C3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>
        <w:rPr>
          <w:rFonts w:ascii="Myriad Pro" w:hAnsi="Myriad Pro" w:cs="Arial"/>
          <w:b/>
          <w:color w:val="000000"/>
          <w:sz w:val="22"/>
          <w:szCs w:val="22"/>
        </w:rPr>
        <w:t>Address</w:t>
      </w:r>
    </w:p>
    <w:p w:rsidR="00576009" w:rsidRDefault="00576009" w:rsidP="00AB31C3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We are looking for three specific skill sets: 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1. A delivery driver/transport co-ordinator;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2. A communications worker, to promote our box scheme by designing and producing printed materials and through promotion on social media;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3. A finance worker to help with our invoicing, credit control, payments, reconciliation of cash systems, banking etc.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We recognise that this is quite a lot to expect from one person and so will consider hiring more than one person.</w:t>
      </w:r>
      <w:r w:rsidR="0087068B">
        <w:rPr>
          <w:rFonts w:ascii="Myriad Pro" w:hAnsi="Myriad Pro" w:cs="Arial"/>
          <w:color w:val="000000"/>
          <w:sz w:val="22"/>
          <w:szCs w:val="22"/>
        </w:rPr>
        <w:t xml:space="preserve">  </w:t>
      </w:r>
      <w:r w:rsidRPr="0087068B">
        <w:rPr>
          <w:rFonts w:ascii="Myriad Pro" w:hAnsi="Myriad Pro" w:cs="Arial"/>
          <w:color w:val="000000"/>
          <w:sz w:val="22"/>
          <w:szCs w:val="22"/>
        </w:rPr>
        <w:t>If you don't have all of the above skills but think you'd be a great delivery driver, or a brilliant finance worker, please still apply! You do not have to answer every question. We would like to fit the roles to the people, not the other way around.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For </w:t>
      </w:r>
      <w:r w:rsidR="0087068B">
        <w:rPr>
          <w:rFonts w:ascii="Myriad Pro" w:hAnsi="Myriad Pro" w:cs="Arial"/>
          <w:color w:val="000000"/>
          <w:sz w:val="22"/>
          <w:szCs w:val="22"/>
        </w:rPr>
        <w:t xml:space="preserve">each of </w:t>
      </w:r>
      <w:r w:rsidRPr="0087068B">
        <w:rPr>
          <w:rFonts w:ascii="Myriad Pro" w:hAnsi="Myriad Pro" w:cs="Arial"/>
          <w:color w:val="000000"/>
          <w:sz w:val="22"/>
          <w:szCs w:val="22"/>
        </w:rPr>
        <w:t xml:space="preserve">the three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skillsets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 xml:space="preserve"> described above, how would you rank your abilities from one to five (with five being the best)?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How would you rate your willingness to carry out each of these roles (with 5 being the most willing)?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Could you tell us why you would like to be part of the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OrganicLea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 xml:space="preserve"> co-op?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 w:rsidRPr="0087068B">
        <w:rPr>
          <w:rFonts w:ascii="Myriad Pro" w:hAnsi="Myriad Pro" w:cs="Arial"/>
          <w:b/>
          <w:color w:val="000000"/>
          <w:sz w:val="22"/>
          <w:szCs w:val="22"/>
        </w:rPr>
        <w:t>Delivery/transport strategy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Do you have a current UK driving licence?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Are you happy to drive our electric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milkfloat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 xml:space="preserve"> for half a day every week?</w:t>
      </w:r>
    </w:p>
    <w:p w:rsidR="0087068B" w:rsidRDefault="0087068B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One part of the role would be overseeing our transport strategy - e.g. working out new delivery routes/delivery methods as our box scheme grows. Could you give us an example of when you showed good strategic thinking and implemented your plan?</w:t>
      </w:r>
    </w:p>
    <w:p w:rsidR="0087068B" w:rsidRDefault="0087068B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lastRenderedPageBreak/>
        <w:t xml:space="preserve">Another part of this role would be looking after our pickup point boxes. These are made from wood and need occasional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mantainance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>, or new boxes built. Do you have basic DIY skills to fix/build these boxes, or would you be able to describe what needs to be done to someone else and ensure the work is completed on time?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The role requires working with volunteers, some with high support needs. Can you tell us about your experience of working with volunteers?</w:t>
      </w:r>
    </w:p>
    <w:p w:rsidR="00576009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87068B" w:rsidRPr="0087068B" w:rsidRDefault="0087068B" w:rsidP="00576009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 w:rsidRPr="0087068B">
        <w:rPr>
          <w:rFonts w:ascii="Myriad Pro" w:hAnsi="Myriad Pro" w:cs="Arial"/>
          <w:b/>
          <w:color w:val="000000"/>
          <w:sz w:val="22"/>
          <w:szCs w:val="22"/>
        </w:rPr>
        <w:t>Communications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Can you describe your social media experience, particularly any campaigning/advertising/event promoting experience.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Could you tell us about your design skills, particularly if you have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photoshop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>/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inDesign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 xml:space="preserve"> skills.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How would you describe your knowledge of community connections in Waltham Forest?</w:t>
      </w:r>
    </w:p>
    <w:p w:rsidR="00576009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87068B" w:rsidRPr="0087068B" w:rsidRDefault="0087068B" w:rsidP="00576009">
      <w:pPr>
        <w:suppressAutoHyphens/>
        <w:spacing w:before="120"/>
        <w:rPr>
          <w:rFonts w:ascii="Myriad Pro" w:hAnsi="Myriad Pro" w:cs="Arial"/>
          <w:b/>
          <w:color w:val="000000"/>
          <w:sz w:val="22"/>
          <w:szCs w:val="22"/>
        </w:rPr>
      </w:pPr>
      <w:r w:rsidRPr="0087068B">
        <w:rPr>
          <w:rFonts w:ascii="Myriad Pro" w:hAnsi="Myriad Pro" w:cs="Arial"/>
          <w:b/>
          <w:color w:val="000000"/>
          <w:sz w:val="22"/>
          <w:szCs w:val="22"/>
        </w:rPr>
        <w:t>Finance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Could you tell us about your experience of financial record-keeping and what software or system you used.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Do you have any experience of financial planning or budget tracking?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How would you describe your general computer and IT skills, particularly with Excel and other Office products?</w:t>
      </w:r>
    </w:p>
    <w:p w:rsidR="00576009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87068B" w:rsidRPr="0087068B" w:rsidRDefault="0087068B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 xml:space="preserve">Please use this space to provide any other information about how you fit the person specification and how you feel you can contribute to </w:t>
      </w:r>
      <w:proofErr w:type="spellStart"/>
      <w:r w:rsidRPr="0087068B">
        <w:rPr>
          <w:rFonts w:ascii="Myriad Pro" w:hAnsi="Myriad Pro" w:cs="Arial"/>
          <w:color w:val="000000"/>
          <w:sz w:val="22"/>
          <w:szCs w:val="22"/>
        </w:rPr>
        <w:t>OrganicLea</w:t>
      </w:r>
      <w:proofErr w:type="spellEnd"/>
      <w:r w:rsidRPr="0087068B">
        <w:rPr>
          <w:rFonts w:ascii="Myriad Pro" w:hAnsi="Myriad Pro" w:cs="Arial"/>
          <w:color w:val="000000"/>
          <w:sz w:val="22"/>
          <w:szCs w:val="22"/>
        </w:rPr>
        <w:t xml:space="preserve"> (max 250 words).</w:t>
      </w:r>
    </w:p>
    <w:p w:rsidR="0087068B" w:rsidRDefault="0087068B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87068B" w:rsidRDefault="0087068B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Please provide names and contact details of two referees. We will only take up references if we offer you a post.</w:t>
      </w: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</w:p>
    <w:p w:rsidR="00576009" w:rsidRPr="0087068B" w:rsidRDefault="00576009" w:rsidP="00576009">
      <w:pPr>
        <w:suppressAutoHyphens/>
        <w:spacing w:before="120"/>
        <w:rPr>
          <w:rFonts w:ascii="Myriad Pro" w:hAnsi="Myriad Pro" w:cs="Arial"/>
          <w:color w:val="000000"/>
          <w:sz w:val="22"/>
          <w:szCs w:val="22"/>
        </w:rPr>
      </w:pPr>
      <w:r w:rsidRPr="0087068B">
        <w:rPr>
          <w:rFonts w:ascii="Myriad Pro" w:hAnsi="Myriad Pro" w:cs="Arial"/>
          <w:color w:val="000000"/>
          <w:sz w:val="22"/>
          <w:szCs w:val="22"/>
        </w:rPr>
        <w:t>Please provide details of any unspent convictions.</w:t>
      </w:r>
    </w:p>
    <w:sectPr w:rsidR="00576009" w:rsidRPr="0087068B" w:rsidSect="00013496">
      <w:pgSz w:w="11900" w:h="16840"/>
      <w:pgMar w:top="1134" w:right="1077" w:bottom="1134" w:left="1077" w:header="708" w:footer="708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imbus Roman No9 L">
    <w:altName w:val="Arial Unicode MS"/>
    <w:charset w:val="80"/>
    <w:family w:val="roman"/>
    <w:pitch w:val="variable"/>
    <w:sig w:usb0="00000000" w:usb1="00000000" w:usb2="00000000" w:usb3="00000000" w:csb0="00000000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92CB3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4"/>
    <w:multiLevelType w:val="singleLevel"/>
    <w:tmpl w:val="00000004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2"/>
        <w:szCs w:val="22"/>
      </w:rPr>
    </w:lvl>
  </w:abstractNum>
  <w:abstractNum w:abstractNumId="2">
    <w:nsid w:val="00000005"/>
    <w:multiLevelType w:val="singleLevel"/>
    <w:tmpl w:val="00000005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2"/>
        <w:szCs w:val="22"/>
      </w:rPr>
    </w:lvl>
  </w:abstractNum>
  <w:abstractNum w:abstractNumId="3">
    <w:nsid w:val="00000006"/>
    <w:multiLevelType w:val="singleLevel"/>
    <w:tmpl w:val="00000006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>
    <w:nsid w:val="00000007"/>
    <w:multiLevelType w:val="singleLevel"/>
    <w:tmpl w:val="00000007"/>
    <w:name w:val="WW8Num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>
    <w:nsid w:val="00000008"/>
    <w:multiLevelType w:val="singleLevel"/>
    <w:tmpl w:val="00000008"/>
    <w:name w:val="WW8Num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>
    <w:nsid w:val="095A7535"/>
    <w:multiLevelType w:val="hybridMultilevel"/>
    <w:tmpl w:val="62000F54"/>
    <w:lvl w:ilvl="0" w:tplc="08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alibri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alibri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alibri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>
    <w:nsid w:val="11A47A6B"/>
    <w:multiLevelType w:val="hybridMultilevel"/>
    <w:tmpl w:val="4810F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214A12"/>
    <w:multiLevelType w:val="multilevel"/>
    <w:tmpl w:val="8C540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3CD0C63"/>
    <w:multiLevelType w:val="hybridMultilevel"/>
    <w:tmpl w:val="C3647AC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6203873"/>
    <w:multiLevelType w:val="hybridMultilevel"/>
    <w:tmpl w:val="33FA6236"/>
    <w:lvl w:ilvl="0" w:tplc="AAB807A8">
      <w:numFmt w:val="bullet"/>
      <w:lvlText w:val=""/>
      <w:lvlJc w:val="left"/>
      <w:pPr>
        <w:ind w:left="720" w:hanging="360"/>
      </w:pPr>
      <w:rPr>
        <w:rFonts w:ascii="Symbol" w:eastAsia="Times New Roman" w:hAnsi="Symbol" w:cs="Arabic Typesetting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0D06FD"/>
    <w:multiLevelType w:val="hybridMultilevel"/>
    <w:tmpl w:val="AAAC2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6F5EDC"/>
    <w:multiLevelType w:val="hybridMultilevel"/>
    <w:tmpl w:val="EBD28B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37324F"/>
    <w:multiLevelType w:val="hybridMultilevel"/>
    <w:tmpl w:val="77D479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0BD395D"/>
    <w:multiLevelType w:val="multilevel"/>
    <w:tmpl w:val="B2F87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E5954F7"/>
    <w:multiLevelType w:val="hybridMultilevel"/>
    <w:tmpl w:val="62CA6C30"/>
    <w:lvl w:ilvl="0" w:tplc="DA14F45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B7E0FF7"/>
    <w:multiLevelType w:val="multilevel"/>
    <w:tmpl w:val="3D685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EE62AA3"/>
    <w:multiLevelType w:val="hybridMultilevel"/>
    <w:tmpl w:val="D70CA2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EB736F"/>
    <w:multiLevelType w:val="hybridMultilevel"/>
    <w:tmpl w:val="6A76957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E740B5"/>
    <w:multiLevelType w:val="hybridMultilevel"/>
    <w:tmpl w:val="4DF049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56458D"/>
    <w:multiLevelType w:val="hybridMultilevel"/>
    <w:tmpl w:val="C5C8470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5AA4B6E"/>
    <w:multiLevelType w:val="hybridMultilevel"/>
    <w:tmpl w:val="F5543550"/>
    <w:lvl w:ilvl="0" w:tplc="8894FD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E6203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86A2A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E8C37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5A85B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A10F7F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45848F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0D258C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090A94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C9E10B4"/>
    <w:multiLevelType w:val="hybridMultilevel"/>
    <w:tmpl w:val="D5802968"/>
    <w:lvl w:ilvl="0" w:tplc="640CB1CE">
      <w:start w:val="1"/>
      <w:numFmt w:val="decimal"/>
      <w:lvlText w:val="%1."/>
      <w:lvlJc w:val="left"/>
      <w:pPr>
        <w:ind w:left="14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57" w:hanging="360"/>
      </w:pPr>
    </w:lvl>
    <w:lvl w:ilvl="2" w:tplc="0409001B" w:tentative="1">
      <w:start w:val="1"/>
      <w:numFmt w:val="lowerRoman"/>
      <w:lvlText w:val="%3."/>
      <w:lvlJc w:val="right"/>
      <w:pPr>
        <w:ind w:left="2877" w:hanging="180"/>
      </w:pPr>
    </w:lvl>
    <w:lvl w:ilvl="3" w:tplc="0409000F" w:tentative="1">
      <w:start w:val="1"/>
      <w:numFmt w:val="decimal"/>
      <w:lvlText w:val="%4."/>
      <w:lvlJc w:val="left"/>
      <w:pPr>
        <w:ind w:left="3597" w:hanging="360"/>
      </w:pPr>
    </w:lvl>
    <w:lvl w:ilvl="4" w:tplc="04090019" w:tentative="1">
      <w:start w:val="1"/>
      <w:numFmt w:val="lowerLetter"/>
      <w:lvlText w:val="%5."/>
      <w:lvlJc w:val="left"/>
      <w:pPr>
        <w:ind w:left="4317" w:hanging="360"/>
      </w:pPr>
    </w:lvl>
    <w:lvl w:ilvl="5" w:tplc="0409001B" w:tentative="1">
      <w:start w:val="1"/>
      <w:numFmt w:val="lowerRoman"/>
      <w:lvlText w:val="%6."/>
      <w:lvlJc w:val="right"/>
      <w:pPr>
        <w:ind w:left="5037" w:hanging="180"/>
      </w:pPr>
    </w:lvl>
    <w:lvl w:ilvl="6" w:tplc="0409000F" w:tentative="1">
      <w:start w:val="1"/>
      <w:numFmt w:val="decimal"/>
      <w:lvlText w:val="%7."/>
      <w:lvlJc w:val="left"/>
      <w:pPr>
        <w:ind w:left="5757" w:hanging="360"/>
      </w:pPr>
    </w:lvl>
    <w:lvl w:ilvl="7" w:tplc="04090019" w:tentative="1">
      <w:start w:val="1"/>
      <w:numFmt w:val="lowerLetter"/>
      <w:lvlText w:val="%8."/>
      <w:lvlJc w:val="left"/>
      <w:pPr>
        <w:ind w:left="6477" w:hanging="360"/>
      </w:pPr>
    </w:lvl>
    <w:lvl w:ilvl="8" w:tplc="0409001B" w:tentative="1">
      <w:start w:val="1"/>
      <w:numFmt w:val="lowerRoman"/>
      <w:lvlText w:val="%9."/>
      <w:lvlJc w:val="right"/>
      <w:pPr>
        <w:ind w:left="7197" w:hanging="180"/>
      </w:pPr>
    </w:lvl>
  </w:abstractNum>
  <w:num w:numId="1">
    <w:abstractNumId w:val="20"/>
  </w:num>
  <w:num w:numId="2">
    <w:abstractNumId w:val="18"/>
  </w:num>
  <w:num w:numId="3">
    <w:abstractNumId w:val="9"/>
  </w:num>
  <w:num w:numId="4">
    <w:abstractNumId w:val="4"/>
  </w:num>
  <w:num w:numId="5">
    <w:abstractNumId w:val="1"/>
  </w:num>
  <w:num w:numId="6">
    <w:abstractNumId w:val="3"/>
  </w:num>
  <w:num w:numId="7">
    <w:abstractNumId w:val="19"/>
  </w:num>
  <w:num w:numId="8">
    <w:abstractNumId w:val="5"/>
  </w:num>
  <w:num w:numId="9">
    <w:abstractNumId w:val="13"/>
  </w:num>
  <w:num w:numId="10">
    <w:abstractNumId w:val="0"/>
  </w:num>
  <w:num w:numId="11">
    <w:abstractNumId w:val="10"/>
  </w:num>
  <w:num w:numId="12">
    <w:abstractNumId w:val="14"/>
  </w:num>
  <w:num w:numId="13">
    <w:abstractNumId w:val="8"/>
  </w:num>
  <w:num w:numId="14">
    <w:abstractNumId w:val="16"/>
  </w:num>
  <w:num w:numId="15">
    <w:abstractNumId w:val="21"/>
  </w:num>
  <w:num w:numId="16">
    <w:abstractNumId w:val="6"/>
  </w:num>
  <w:num w:numId="17">
    <w:abstractNumId w:val="15"/>
  </w:num>
  <w:num w:numId="18">
    <w:abstractNumId w:val="7"/>
  </w:num>
  <w:num w:numId="19">
    <w:abstractNumId w:val="22"/>
  </w:num>
  <w:num w:numId="20">
    <w:abstractNumId w:val="17"/>
  </w:num>
  <w:num w:numId="21">
    <w:abstractNumId w:val="12"/>
  </w:num>
  <w:num w:numId="22">
    <w:abstractNumId w:val="11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E11135"/>
    <w:rsid w:val="00000CC9"/>
    <w:rsid w:val="00013496"/>
    <w:rsid w:val="00035A78"/>
    <w:rsid w:val="000865D5"/>
    <w:rsid w:val="000E5A24"/>
    <w:rsid w:val="00107A30"/>
    <w:rsid w:val="00140EF9"/>
    <w:rsid w:val="001A0635"/>
    <w:rsid w:val="001E12A8"/>
    <w:rsid w:val="001E2023"/>
    <w:rsid w:val="001F46A4"/>
    <w:rsid w:val="00301A43"/>
    <w:rsid w:val="00336B0C"/>
    <w:rsid w:val="00374217"/>
    <w:rsid w:val="003938B2"/>
    <w:rsid w:val="003D1CD1"/>
    <w:rsid w:val="00470492"/>
    <w:rsid w:val="004B5A31"/>
    <w:rsid w:val="00527D78"/>
    <w:rsid w:val="00545748"/>
    <w:rsid w:val="00576009"/>
    <w:rsid w:val="00584254"/>
    <w:rsid w:val="005914C5"/>
    <w:rsid w:val="005E450A"/>
    <w:rsid w:val="00600121"/>
    <w:rsid w:val="006034AD"/>
    <w:rsid w:val="00642B07"/>
    <w:rsid w:val="007554EE"/>
    <w:rsid w:val="00783BC3"/>
    <w:rsid w:val="007F590E"/>
    <w:rsid w:val="0086750F"/>
    <w:rsid w:val="0087068B"/>
    <w:rsid w:val="008B3176"/>
    <w:rsid w:val="008C7DE9"/>
    <w:rsid w:val="008D4F46"/>
    <w:rsid w:val="00914F70"/>
    <w:rsid w:val="009A3210"/>
    <w:rsid w:val="009C4792"/>
    <w:rsid w:val="009D1CE3"/>
    <w:rsid w:val="009E4A77"/>
    <w:rsid w:val="00A0394A"/>
    <w:rsid w:val="00A41C0E"/>
    <w:rsid w:val="00A54DE1"/>
    <w:rsid w:val="00A86B1F"/>
    <w:rsid w:val="00AB31C3"/>
    <w:rsid w:val="00B32B6A"/>
    <w:rsid w:val="00B4408F"/>
    <w:rsid w:val="00B47E37"/>
    <w:rsid w:val="00BA3562"/>
    <w:rsid w:val="00BD693E"/>
    <w:rsid w:val="00C45B95"/>
    <w:rsid w:val="00C841A7"/>
    <w:rsid w:val="00CA6EE6"/>
    <w:rsid w:val="00CB4481"/>
    <w:rsid w:val="00CC7E01"/>
    <w:rsid w:val="00D23984"/>
    <w:rsid w:val="00D24D63"/>
    <w:rsid w:val="00D44739"/>
    <w:rsid w:val="00DE7024"/>
    <w:rsid w:val="00E11135"/>
    <w:rsid w:val="00E92134"/>
    <w:rsid w:val="00EB7713"/>
    <w:rsid w:val="00EC24DF"/>
    <w:rsid w:val="00EE45E2"/>
    <w:rsid w:val="00F0171C"/>
    <w:rsid w:val="00F617BC"/>
    <w:rsid w:val="00F953D7"/>
    <w:rsid w:val="00FA1148"/>
    <w:rsid w:val="00FF4B4B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1135"/>
    <w:pPr>
      <w:spacing w:after="0"/>
    </w:pPr>
    <w:rPr>
      <w:rFonts w:ascii="Times New Roman" w:eastAsia="Times New Roman" w:hAnsi="Times New Roman" w:cs="Times New Roman"/>
      <w:lang w:val="en-GB" w:eastAsia="en-GB"/>
    </w:rPr>
  </w:style>
  <w:style w:type="paragraph" w:styleId="Heading3">
    <w:name w:val="heading 3"/>
    <w:basedOn w:val="Normal"/>
    <w:link w:val="Heading3Char"/>
    <w:qFormat/>
    <w:rsid w:val="00783BC3"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783BC3"/>
    <w:pPr>
      <w:keepNext/>
      <w:spacing w:before="60"/>
      <w:outlineLvl w:val="4"/>
    </w:pPr>
    <w:rPr>
      <w:rFonts w:ascii="Arial" w:hAnsi="Arial" w:cs="Arial"/>
      <w:b/>
      <w:bCs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F590E"/>
    <w:rPr>
      <w:rFonts w:ascii="Myriad Pro" w:hAnsi="Myriad Pro" w:cs="Arial"/>
      <w:sz w:val="22"/>
      <w:lang w:eastAsia="en-US"/>
    </w:rPr>
  </w:style>
  <w:style w:type="character" w:customStyle="1" w:styleId="BodyTextChar">
    <w:name w:val="Body Text Char"/>
    <w:basedOn w:val="DefaultParagraphFont"/>
    <w:link w:val="BodyText"/>
    <w:rsid w:val="007F590E"/>
    <w:rPr>
      <w:rFonts w:ascii="Myriad Pro" w:eastAsia="Times New Roman" w:hAnsi="Myriad Pro" w:cs="Arial"/>
      <w:sz w:val="22"/>
      <w:lang w:val="en-GB"/>
    </w:rPr>
  </w:style>
  <w:style w:type="paragraph" w:styleId="NormalWeb">
    <w:name w:val="Normal (Web)"/>
    <w:basedOn w:val="Normal"/>
    <w:uiPriority w:val="99"/>
    <w:rsid w:val="007F590E"/>
    <w:pPr>
      <w:spacing w:beforeLines="1" w:afterLines="1"/>
    </w:pPr>
    <w:rPr>
      <w:rFonts w:ascii="Times" w:eastAsia="Cambria" w:hAnsi="Times"/>
      <w:sz w:val="20"/>
      <w:szCs w:val="20"/>
      <w:lang w:eastAsia="fr-FR"/>
    </w:rPr>
  </w:style>
  <w:style w:type="paragraph" w:customStyle="1" w:styleId="PlunkettBullet">
    <w:name w:val="Plunkett Bullet"/>
    <w:basedOn w:val="Normal"/>
    <w:rsid w:val="00527D78"/>
    <w:pPr>
      <w:tabs>
        <w:tab w:val="num" w:pos="720"/>
      </w:tabs>
      <w:suppressAutoHyphens/>
      <w:ind w:left="720" w:hanging="360"/>
    </w:pPr>
    <w:rPr>
      <w:rFonts w:ascii="Arial" w:hAnsi="Arial" w:cs="Arial"/>
      <w:sz w:val="22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0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023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7554E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953D7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rsid w:val="00783BC3"/>
    <w:rPr>
      <w:rFonts w:ascii="Arial Unicode MS" w:eastAsia="Arial Unicode MS" w:hAnsi="Arial Unicode MS" w:cs="Arial Unicode MS"/>
      <w:b/>
      <w:bCs/>
      <w:sz w:val="27"/>
      <w:szCs w:val="27"/>
      <w:lang w:val="en-GB"/>
    </w:rPr>
  </w:style>
  <w:style w:type="character" w:customStyle="1" w:styleId="Heading5Char">
    <w:name w:val="Heading 5 Char"/>
    <w:basedOn w:val="DefaultParagraphFont"/>
    <w:link w:val="Heading5"/>
    <w:rsid w:val="00783BC3"/>
    <w:rPr>
      <w:rFonts w:ascii="Arial" w:eastAsia="Times New Roman" w:hAnsi="Arial" w:cs="Arial"/>
      <w:b/>
      <w:bCs/>
      <w:color w:val="000000"/>
      <w:lang w:val="en-GB"/>
    </w:rPr>
  </w:style>
  <w:style w:type="paragraph" w:customStyle="1" w:styleId="TableContents">
    <w:name w:val="Table Contents"/>
    <w:basedOn w:val="Normal"/>
    <w:rsid w:val="00107A30"/>
    <w:pPr>
      <w:widowControl w:val="0"/>
      <w:suppressLineNumbers/>
      <w:suppressAutoHyphens/>
    </w:pPr>
    <w:rPr>
      <w:rFonts w:ascii="Nimbus Roman No9 L" w:eastAsia="DejaVu Sans" w:hAnsi="Nimbus Roman No9 L"/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10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5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88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8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83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Dell 7010</cp:lastModifiedBy>
  <cp:revision>3</cp:revision>
  <cp:lastPrinted>2016-02-15T12:10:00Z</cp:lastPrinted>
  <dcterms:created xsi:type="dcterms:W3CDTF">2017-02-22T14:56:00Z</dcterms:created>
  <dcterms:modified xsi:type="dcterms:W3CDTF">2017-02-22T15:09:00Z</dcterms:modified>
</cp:coreProperties>
</file>