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7ED" w:rsidRPr="00E82E40" w:rsidRDefault="00EA77ED" w:rsidP="00166AF5">
      <w:pPr>
        <w:tabs>
          <w:tab w:val="left" w:pos="426"/>
        </w:tabs>
        <w:ind w:right="-360"/>
        <w:rPr>
          <w:rFonts w:ascii="Myriad Pro" w:hAnsi="Myriad Pro"/>
          <w:sz w:val="28"/>
          <w:szCs w:val="28"/>
        </w:rPr>
      </w:pPr>
      <w:r w:rsidRPr="00E82E40">
        <w:rPr>
          <w:rFonts w:ascii="Myriad Pro" w:hAnsi="Myriad Pro" w:cs="Arial"/>
          <w:b/>
          <w:sz w:val="28"/>
          <w:szCs w:val="28"/>
        </w:rPr>
        <w:t>Trainee Role Description –Grower to Grocer</w:t>
      </w:r>
      <w:r w:rsidR="00367EBA" w:rsidRPr="00E82E40">
        <w:rPr>
          <w:rFonts w:ascii="Myriad Pro" w:hAnsi="Myriad Pro" w:cs="Arial"/>
          <w:b/>
          <w:sz w:val="28"/>
          <w:szCs w:val="28"/>
        </w:rPr>
        <w:t xml:space="preserve"> - 2 posts</w:t>
      </w:r>
    </w:p>
    <w:p w:rsidR="00EA77ED" w:rsidRPr="00365404" w:rsidRDefault="00EA77ED" w:rsidP="00B111EC">
      <w:pPr>
        <w:tabs>
          <w:tab w:val="left" w:pos="426"/>
        </w:tabs>
        <w:ind w:right="-360"/>
        <w:rPr>
          <w:rFonts w:ascii="Myriad Pro" w:hAnsi="Myriad Pro" w:cs="Arial"/>
          <w:sz w:val="22"/>
          <w:szCs w:val="22"/>
        </w:rPr>
      </w:pPr>
    </w:p>
    <w:p w:rsidR="001411C9" w:rsidRDefault="00EA77ED" w:rsidP="001411C9">
      <w:pPr>
        <w:tabs>
          <w:tab w:val="left" w:pos="426"/>
        </w:tabs>
        <w:suppressAutoHyphens/>
        <w:rPr>
          <w:rFonts w:ascii="Myriad Pro" w:hAnsi="Myriad Pro"/>
          <w:sz w:val="22"/>
          <w:szCs w:val="22"/>
        </w:rPr>
      </w:pPr>
      <w:r w:rsidRPr="00365404">
        <w:rPr>
          <w:rFonts w:ascii="Myriad Pro" w:hAnsi="Myriad Pro" w:cs="Arial"/>
          <w:sz w:val="22"/>
          <w:szCs w:val="22"/>
        </w:rPr>
        <w:t xml:space="preserve">We believe the link between horticulture and distribution to be crucial in developing a sustainable food system. Our local, organic </w:t>
      </w:r>
      <w:proofErr w:type="spellStart"/>
      <w:r w:rsidRPr="00365404">
        <w:rPr>
          <w:rFonts w:ascii="Myriad Pro" w:hAnsi="Myriad Pro" w:cs="Arial"/>
          <w:sz w:val="22"/>
          <w:szCs w:val="22"/>
        </w:rPr>
        <w:t>veg</w:t>
      </w:r>
      <w:proofErr w:type="spellEnd"/>
      <w:r w:rsidRPr="00365404">
        <w:rPr>
          <w:rFonts w:ascii="Myriad Pro" w:hAnsi="Myriad Pro" w:cs="Arial"/>
          <w:sz w:val="22"/>
          <w:szCs w:val="22"/>
        </w:rPr>
        <w:t xml:space="preserve"> box scheme supplies </w:t>
      </w:r>
      <w:r w:rsidR="007222A4">
        <w:rPr>
          <w:rFonts w:ascii="Myriad Pro" w:hAnsi="Myriad Pro" w:cs="Arial"/>
          <w:sz w:val="22"/>
          <w:szCs w:val="22"/>
        </w:rPr>
        <w:t>over 600</w:t>
      </w:r>
      <w:r w:rsidR="00C817F1">
        <w:rPr>
          <w:rFonts w:ascii="Myriad Pro" w:hAnsi="Myriad Pro" w:cs="Arial"/>
          <w:sz w:val="22"/>
          <w:szCs w:val="22"/>
        </w:rPr>
        <w:t xml:space="preserve"> </w:t>
      </w:r>
      <w:r w:rsidRPr="00365404">
        <w:rPr>
          <w:rFonts w:ascii="Myriad Pro" w:hAnsi="Myriad Pro" w:cs="Arial"/>
          <w:sz w:val="22"/>
          <w:szCs w:val="22"/>
        </w:rPr>
        <w:t xml:space="preserve">fruit and </w:t>
      </w:r>
      <w:proofErr w:type="spellStart"/>
      <w:r w:rsidRPr="00365404">
        <w:rPr>
          <w:rFonts w:ascii="Myriad Pro" w:hAnsi="Myriad Pro" w:cs="Arial"/>
          <w:sz w:val="22"/>
          <w:szCs w:val="22"/>
        </w:rPr>
        <w:t>veg</w:t>
      </w:r>
      <w:proofErr w:type="spellEnd"/>
      <w:r w:rsidRPr="00365404">
        <w:rPr>
          <w:rFonts w:ascii="Myriad Pro" w:hAnsi="Myriad Pro" w:cs="Arial"/>
          <w:sz w:val="22"/>
          <w:szCs w:val="22"/>
        </w:rPr>
        <w:t xml:space="preserve"> bags (and growing) to people in Waltham Forest. The produce comes from local organic growers and farmers, </w:t>
      </w:r>
      <w:r w:rsidR="00367EBA" w:rsidRPr="00365404">
        <w:rPr>
          <w:rFonts w:ascii="Myriad Pro" w:hAnsi="Myriad Pro" w:cs="Arial"/>
          <w:sz w:val="22"/>
          <w:szCs w:val="22"/>
        </w:rPr>
        <w:t>including our</w:t>
      </w:r>
      <w:r w:rsidRPr="00365404">
        <w:rPr>
          <w:rFonts w:ascii="Myriad Pro" w:hAnsi="Myriad Pro" w:cs="Arial"/>
          <w:sz w:val="22"/>
          <w:szCs w:val="22"/>
        </w:rPr>
        <w:t xml:space="preserve"> own 12 acre community market gar</w:t>
      </w:r>
      <w:r w:rsidR="00C817F1">
        <w:rPr>
          <w:rFonts w:ascii="Myriad Pro" w:hAnsi="Myriad Pro" w:cs="Arial"/>
          <w:sz w:val="22"/>
          <w:szCs w:val="22"/>
        </w:rPr>
        <w:t xml:space="preserve">den, </w:t>
      </w:r>
      <w:proofErr w:type="spellStart"/>
      <w:r w:rsidR="00C817F1">
        <w:rPr>
          <w:rFonts w:ascii="Myriad Pro" w:hAnsi="Myriad Pro" w:cs="Arial"/>
          <w:sz w:val="22"/>
          <w:szCs w:val="22"/>
        </w:rPr>
        <w:t>Hawkwood</w:t>
      </w:r>
      <w:proofErr w:type="spellEnd"/>
      <w:r w:rsidR="00C817F1">
        <w:rPr>
          <w:rFonts w:ascii="Myriad Pro" w:hAnsi="Myriad Pro" w:cs="Arial"/>
          <w:sz w:val="22"/>
          <w:szCs w:val="22"/>
        </w:rPr>
        <w:t>, which also supplies</w:t>
      </w:r>
      <w:r w:rsidRPr="00365404">
        <w:rPr>
          <w:rFonts w:ascii="Myriad Pro" w:hAnsi="Myriad Pro" w:cs="Arial"/>
          <w:sz w:val="22"/>
          <w:szCs w:val="22"/>
        </w:rPr>
        <w:t xml:space="preserve"> local restaurants and our own market stalls.  The </w:t>
      </w:r>
      <w:proofErr w:type="spellStart"/>
      <w:r w:rsidRPr="00365404">
        <w:rPr>
          <w:rFonts w:ascii="Myriad Pro" w:hAnsi="Myriad Pro" w:cs="Arial"/>
          <w:sz w:val="22"/>
          <w:szCs w:val="22"/>
        </w:rPr>
        <w:t>Hawkwood</w:t>
      </w:r>
      <w:proofErr w:type="spellEnd"/>
      <w:r w:rsidRPr="00365404">
        <w:rPr>
          <w:rFonts w:ascii="Myriad Pro" w:hAnsi="Myriad Pro" w:cs="Arial"/>
          <w:sz w:val="22"/>
          <w:szCs w:val="22"/>
        </w:rPr>
        <w:t xml:space="preserve"> site’s emphasis is on high flavour, high value produce such as heritage tomatoes, cucumbers, beans, chillies, kales and mixed salad leaves</w:t>
      </w:r>
      <w:r w:rsidRPr="0073042E">
        <w:rPr>
          <w:rFonts w:ascii="Myriad Pro" w:hAnsi="Myriad Pro" w:cs="Arial"/>
          <w:sz w:val="22"/>
          <w:szCs w:val="22"/>
        </w:rPr>
        <w:t>:</w:t>
      </w:r>
      <w:r w:rsidR="001411C9" w:rsidRPr="001411C9">
        <w:rPr>
          <w:rFonts w:ascii="Myriad Pro" w:hAnsi="Myriad Pro"/>
          <w:sz w:val="22"/>
          <w:szCs w:val="22"/>
        </w:rPr>
        <w:t xml:space="preserve"> </w:t>
      </w:r>
      <w:r w:rsidR="00E82E40">
        <w:rPr>
          <w:rFonts w:ascii="Myriad Pro" w:hAnsi="Myriad Pro"/>
          <w:sz w:val="22"/>
          <w:szCs w:val="22"/>
        </w:rPr>
        <w:t>i</w:t>
      </w:r>
      <w:r w:rsidR="001411C9">
        <w:rPr>
          <w:rFonts w:ascii="Myriad Pro" w:hAnsi="Myriad Pro"/>
          <w:sz w:val="22"/>
          <w:szCs w:val="22"/>
        </w:rPr>
        <w:t>n 2018 we produced over 10  tonnes of produce, including 2 tonnes of salad leaves, featuring 115 different varieties of leaf.</w:t>
      </w:r>
    </w:p>
    <w:p w:rsidR="00EA77ED" w:rsidRPr="001536A6" w:rsidRDefault="00EA77ED" w:rsidP="00CC4C96">
      <w:pPr>
        <w:tabs>
          <w:tab w:val="left" w:pos="426"/>
        </w:tabs>
        <w:suppressAutoHyphens/>
        <w:rPr>
          <w:rFonts w:ascii="Myriad Pro" w:hAnsi="Myriad Pro"/>
          <w:sz w:val="22"/>
          <w:szCs w:val="22"/>
        </w:rPr>
      </w:pPr>
    </w:p>
    <w:p w:rsidR="002556AD" w:rsidRDefault="00EA77ED" w:rsidP="00365404">
      <w:pPr>
        <w:rPr>
          <w:rFonts w:ascii="Myriad Pro" w:hAnsi="Myriad Pro" w:cs="Arial"/>
          <w:sz w:val="22"/>
          <w:szCs w:val="22"/>
        </w:rPr>
      </w:pPr>
      <w:r w:rsidRPr="00365404">
        <w:rPr>
          <w:rFonts w:ascii="Myriad Pro" w:hAnsi="Myriad Pro" w:cs="Arial"/>
          <w:sz w:val="22"/>
          <w:szCs w:val="22"/>
        </w:rPr>
        <w:t xml:space="preserve">The trainee will learn, and take on responsibilities for, the skills and activities required to harvest and prepare fresh produce, in particular for the </w:t>
      </w:r>
      <w:proofErr w:type="spellStart"/>
      <w:r w:rsidRPr="00365404">
        <w:rPr>
          <w:rFonts w:ascii="Myriad Pro" w:hAnsi="Myriad Pro" w:cs="Arial"/>
          <w:sz w:val="22"/>
          <w:szCs w:val="22"/>
        </w:rPr>
        <w:t>Organiclea</w:t>
      </w:r>
      <w:proofErr w:type="spellEnd"/>
      <w:r w:rsidRPr="00365404">
        <w:rPr>
          <w:rFonts w:ascii="Myriad Pro" w:hAnsi="Myriad Pro" w:cs="Arial"/>
          <w:sz w:val="22"/>
          <w:szCs w:val="22"/>
        </w:rPr>
        <w:t xml:space="preserve"> box scheme, and for the gardening and packing work t</w:t>
      </w:r>
      <w:r>
        <w:rPr>
          <w:rFonts w:ascii="Myriad Pro" w:hAnsi="Myriad Pro" w:cs="Arial"/>
          <w:sz w:val="22"/>
          <w:szCs w:val="22"/>
        </w:rPr>
        <w:t>hat complete</w:t>
      </w:r>
      <w:r w:rsidR="00C817F1">
        <w:rPr>
          <w:rFonts w:ascii="Myriad Pro" w:hAnsi="Myriad Pro" w:cs="Arial"/>
          <w:sz w:val="22"/>
          <w:szCs w:val="22"/>
        </w:rPr>
        <w:t>s</w:t>
      </w:r>
      <w:r>
        <w:rPr>
          <w:rFonts w:ascii="Myriad Pro" w:hAnsi="Myriad Pro" w:cs="Arial"/>
          <w:sz w:val="22"/>
          <w:szCs w:val="22"/>
        </w:rPr>
        <w:t xml:space="preserve"> the whole ‘grow to sell’</w:t>
      </w:r>
      <w:r w:rsidRPr="00365404">
        <w:rPr>
          <w:rFonts w:ascii="Myriad Pro" w:hAnsi="Myriad Pro" w:cs="Arial"/>
          <w:sz w:val="22"/>
          <w:szCs w:val="22"/>
        </w:rPr>
        <w:t xml:space="preserve"> picture.</w:t>
      </w:r>
      <w:r w:rsidR="00C817F1">
        <w:rPr>
          <w:rFonts w:ascii="Myriad Pro" w:hAnsi="Myriad Pro" w:cs="Arial"/>
          <w:sz w:val="22"/>
          <w:szCs w:val="22"/>
        </w:rPr>
        <w:t xml:space="preserve"> </w:t>
      </w:r>
      <w:r w:rsidRPr="00920E79">
        <w:rPr>
          <w:rFonts w:ascii="Myriad Pro" w:hAnsi="Myriad Pro" w:cs="Arial"/>
          <w:sz w:val="22"/>
          <w:szCs w:val="22"/>
        </w:rPr>
        <w:t>You will gain an insight into supply coordination, ordering, liaising with suppliers and marketing of the business.</w:t>
      </w:r>
    </w:p>
    <w:p w:rsidR="002556AD" w:rsidRDefault="002556AD" w:rsidP="00365404">
      <w:pPr>
        <w:rPr>
          <w:rFonts w:ascii="Myriad Pro" w:hAnsi="Myriad Pro" w:cs="Arial"/>
          <w:sz w:val="22"/>
          <w:szCs w:val="22"/>
        </w:rPr>
      </w:pPr>
    </w:p>
    <w:p w:rsidR="00EA77ED" w:rsidRPr="00365404" w:rsidRDefault="00EA77ED" w:rsidP="00365404">
      <w:pPr>
        <w:rPr>
          <w:rFonts w:ascii="Myriad Pro" w:hAnsi="Myriad Pro" w:cs="Arial"/>
          <w:b/>
          <w:sz w:val="22"/>
          <w:szCs w:val="22"/>
        </w:rPr>
      </w:pPr>
    </w:p>
    <w:p w:rsidR="00EA77ED" w:rsidRPr="00365404" w:rsidRDefault="00EA77ED" w:rsidP="00B111EC">
      <w:pPr>
        <w:pStyle w:val="Heading1"/>
        <w:tabs>
          <w:tab w:val="left" w:pos="426"/>
        </w:tabs>
        <w:ind w:left="432" w:hanging="432"/>
        <w:rPr>
          <w:rFonts w:ascii="Myriad Pro" w:hAnsi="Myriad Pro" w:cs="Arial"/>
          <w:sz w:val="22"/>
          <w:szCs w:val="22"/>
        </w:rPr>
      </w:pPr>
      <w:r w:rsidRPr="00365404">
        <w:rPr>
          <w:rFonts w:ascii="Myriad Pro" w:hAnsi="Myriad Pro" w:cs="Arial"/>
          <w:sz w:val="22"/>
          <w:szCs w:val="22"/>
        </w:rPr>
        <w:t>Details of the role</w:t>
      </w:r>
    </w:p>
    <w:p w:rsidR="001245E8" w:rsidRDefault="00EA77ED" w:rsidP="001245E8">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Unpaid voluntary role</w:t>
      </w:r>
    </w:p>
    <w:p w:rsidR="001245E8" w:rsidRPr="001245E8" w:rsidRDefault="001245E8" w:rsidP="001245E8">
      <w:pPr>
        <w:numPr>
          <w:ilvl w:val="0"/>
          <w:numId w:val="15"/>
        </w:numPr>
        <w:tabs>
          <w:tab w:val="left" w:pos="426"/>
        </w:tabs>
        <w:suppressAutoHyphens/>
        <w:rPr>
          <w:rFonts w:ascii="Myriad Pro" w:hAnsi="Myriad Pro" w:cs="Arial"/>
          <w:sz w:val="22"/>
          <w:szCs w:val="22"/>
        </w:rPr>
      </w:pPr>
      <w:r w:rsidRPr="001245E8">
        <w:rPr>
          <w:rFonts w:ascii="Myriad Pro" w:hAnsi="Myriad Pro" w:cs="Arial"/>
          <w:sz w:val="22"/>
          <w:szCs w:val="22"/>
        </w:rPr>
        <w:t>Traineeship days: 1 two day role and 1 one day role.</w:t>
      </w:r>
    </w:p>
    <w:p w:rsidR="001245E8" w:rsidRPr="001245E8" w:rsidRDefault="001245E8" w:rsidP="001245E8">
      <w:pPr>
        <w:tabs>
          <w:tab w:val="left" w:pos="426"/>
        </w:tabs>
        <w:suppressAutoHyphens/>
        <w:ind w:left="360"/>
        <w:rPr>
          <w:rFonts w:ascii="Myriad Pro" w:hAnsi="Myriad Pro" w:cs="Arial"/>
          <w:sz w:val="22"/>
          <w:szCs w:val="22"/>
        </w:rPr>
      </w:pPr>
      <w:r w:rsidRPr="001245E8">
        <w:rPr>
          <w:rFonts w:ascii="Myriad Pro" w:hAnsi="Myriad Pro" w:cs="Arial"/>
          <w:sz w:val="22"/>
          <w:szCs w:val="22"/>
        </w:rPr>
        <w:t>*The two day role will be a more in depth traineeship with growing, harvest, packing every week and development of holding one aspect of our stalls work. Core days are Tuesday and Wednesday - with the possibility of shifting to a Saturday as traineeship progresses.</w:t>
      </w:r>
    </w:p>
    <w:p w:rsidR="001245E8" w:rsidRDefault="001245E8" w:rsidP="001245E8">
      <w:pPr>
        <w:tabs>
          <w:tab w:val="left" w:pos="426"/>
        </w:tabs>
        <w:suppressAutoHyphens/>
        <w:ind w:left="360"/>
        <w:rPr>
          <w:rFonts w:ascii="Myriad Pro" w:hAnsi="Myriad Pro" w:cs="Arial"/>
          <w:sz w:val="22"/>
          <w:szCs w:val="22"/>
        </w:rPr>
      </w:pPr>
      <w:r w:rsidRPr="001245E8">
        <w:rPr>
          <w:rFonts w:ascii="Myriad Pro" w:hAnsi="Myriad Pro" w:cs="Arial"/>
          <w:sz w:val="22"/>
          <w:szCs w:val="22"/>
        </w:rPr>
        <w:t xml:space="preserve">*The one day role is a one day per week commitment, but as different days at </w:t>
      </w:r>
      <w:proofErr w:type="spellStart"/>
      <w:r w:rsidRPr="001245E8">
        <w:rPr>
          <w:rFonts w:ascii="Myriad Pro" w:hAnsi="Myriad Pro" w:cs="Arial"/>
          <w:sz w:val="22"/>
          <w:szCs w:val="22"/>
        </w:rPr>
        <w:t>Hawkwood</w:t>
      </w:r>
      <w:proofErr w:type="spellEnd"/>
      <w:r w:rsidRPr="001245E8">
        <w:rPr>
          <w:rFonts w:ascii="Myriad Pro" w:hAnsi="Myriad Pro" w:cs="Arial"/>
          <w:sz w:val="22"/>
          <w:szCs w:val="22"/>
        </w:rPr>
        <w:t xml:space="preserve"> have a different flavour, structure and learning objectives, it is preferable but not essential that the candidate's working day changes during the course of the traineeship. Ideally, the trainee would be available to work on a Tuesday or Wednesday, and able to change from one day to the other from time to time. We realise this may not be possible/ practicable for every candidate, so the detail of the "day change" can be worked out prior to the role commencing.</w:t>
      </w:r>
    </w:p>
    <w:p w:rsidR="00EA77ED" w:rsidRPr="00E82E40" w:rsidRDefault="00EA77ED" w:rsidP="001245E8">
      <w:pPr>
        <w:tabs>
          <w:tab w:val="left" w:pos="426"/>
        </w:tabs>
        <w:suppressAutoHyphens/>
        <w:ind w:left="360"/>
        <w:rPr>
          <w:rFonts w:ascii="Myriad Pro" w:hAnsi="Myriad Pro" w:cs="Arial"/>
          <w:b/>
          <w:sz w:val="22"/>
          <w:szCs w:val="22"/>
        </w:rPr>
      </w:pPr>
      <w:r w:rsidRPr="00E82E40">
        <w:rPr>
          <w:rFonts w:ascii="Myriad Pro" w:hAnsi="Myriad Pro" w:cs="Arial"/>
          <w:b/>
          <w:sz w:val="22"/>
          <w:szCs w:val="22"/>
        </w:rPr>
        <w:t xml:space="preserve">Dates: </w:t>
      </w:r>
      <w:r w:rsidR="00A55D78" w:rsidRPr="00E82E40">
        <w:rPr>
          <w:rFonts w:ascii="Myriad Pro" w:hAnsi="Myriad Pro" w:cs="Arial"/>
          <w:b/>
          <w:sz w:val="22"/>
          <w:szCs w:val="22"/>
        </w:rPr>
        <w:t xml:space="preserve">Tuesday </w:t>
      </w:r>
      <w:r w:rsidR="00B224A4" w:rsidRPr="00E82E40">
        <w:rPr>
          <w:rFonts w:ascii="Myriad Pro" w:hAnsi="Myriad Pro" w:cs="Arial"/>
          <w:b/>
          <w:sz w:val="22"/>
          <w:szCs w:val="22"/>
        </w:rPr>
        <w:t>26</w:t>
      </w:r>
      <w:r w:rsidR="00C817F1" w:rsidRPr="00E82E40">
        <w:rPr>
          <w:rFonts w:ascii="Myriad Pro" w:hAnsi="Myriad Pro" w:cs="Arial"/>
          <w:b/>
          <w:sz w:val="22"/>
          <w:szCs w:val="22"/>
        </w:rPr>
        <w:t>th</w:t>
      </w:r>
      <w:r w:rsidR="00DE20E0" w:rsidRPr="00E82E40">
        <w:rPr>
          <w:rFonts w:ascii="Myriad Pro" w:hAnsi="Myriad Pro" w:cs="Arial"/>
          <w:b/>
          <w:sz w:val="22"/>
          <w:szCs w:val="22"/>
        </w:rPr>
        <w:t xml:space="preserve"> </w:t>
      </w:r>
      <w:r w:rsidR="00533971" w:rsidRPr="00E82E40">
        <w:rPr>
          <w:rFonts w:ascii="Myriad Pro" w:hAnsi="Myriad Pro" w:cs="Arial"/>
          <w:b/>
          <w:sz w:val="22"/>
          <w:szCs w:val="22"/>
        </w:rPr>
        <w:t>March</w:t>
      </w:r>
      <w:r w:rsidR="00DE20E0" w:rsidRPr="00E82E40">
        <w:rPr>
          <w:rFonts w:ascii="Myriad Pro" w:hAnsi="Myriad Pro" w:cs="Arial"/>
          <w:b/>
          <w:sz w:val="22"/>
          <w:szCs w:val="22"/>
        </w:rPr>
        <w:t xml:space="preserve"> - Wednesday </w:t>
      </w:r>
      <w:r w:rsidR="00B224A4" w:rsidRPr="00E82E40">
        <w:rPr>
          <w:rFonts w:ascii="Myriad Pro" w:hAnsi="Myriad Pro" w:cs="Arial"/>
          <w:b/>
          <w:sz w:val="22"/>
          <w:szCs w:val="22"/>
        </w:rPr>
        <w:t>18</w:t>
      </w:r>
      <w:r w:rsidRPr="00E82E40">
        <w:rPr>
          <w:rFonts w:ascii="Myriad Pro" w:hAnsi="Myriad Pro" w:cs="Arial"/>
          <w:b/>
          <w:sz w:val="22"/>
          <w:szCs w:val="22"/>
          <w:vertAlign w:val="superscript"/>
        </w:rPr>
        <w:t>th</w:t>
      </w:r>
      <w:r w:rsidR="00EF649D" w:rsidRPr="00E82E40">
        <w:rPr>
          <w:rFonts w:ascii="Myriad Pro" w:hAnsi="Myriad Pro" w:cs="Arial"/>
          <w:b/>
          <w:sz w:val="22"/>
          <w:szCs w:val="22"/>
        </w:rPr>
        <w:t xml:space="preserve"> December 2019</w:t>
      </w:r>
    </w:p>
    <w:p w:rsidR="00EA77ED" w:rsidRPr="00C817F1" w:rsidRDefault="00C817F1" w:rsidP="00C817F1">
      <w:pPr>
        <w:widowControl w:val="0"/>
        <w:numPr>
          <w:ilvl w:val="0"/>
          <w:numId w:val="19"/>
        </w:numPr>
        <w:tabs>
          <w:tab w:val="left" w:pos="360"/>
          <w:tab w:val="left" w:pos="426"/>
        </w:tabs>
        <w:suppressAutoHyphens/>
        <w:autoSpaceDE w:val="0"/>
        <w:autoSpaceDN w:val="0"/>
        <w:adjustRightInd w:val="0"/>
        <w:ind w:left="360" w:hanging="360"/>
        <w:rPr>
          <w:rFonts w:ascii="Myriad Pro" w:hAnsi="Myriad Pro"/>
          <w:sz w:val="22"/>
          <w:szCs w:val="22"/>
        </w:rPr>
      </w:pPr>
      <w:r>
        <w:rPr>
          <w:rFonts w:ascii="Myriad Pro" w:hAnsi="Myriad Pro" w:cs="Arial"/>
          <w:sz w:val="22"/>
          <w:szCs w:val="22"/>
        </w:rPr>
        <w:t xml:space="preserve">Hours: Tuesdays from </w:t>
      </w:r>
      <w:r w:rsidR="00EA77ED" w:rsidRPr="00365404">
        <w:rPr>
          <w:rFonts w:ascii="Myriad Pro" w:hAnsi="Myriad Pro" w:cs="Arial"/>
          <w:sz w:val="22"/>
          <w:szCs w:val="22"/>
        </w:rPr>
        <w:t xml:space="preserve">9.00am – 5.00pm and </w:t>
      </w:r>
      <w:r w:rsidR="00490CDB">
        <w:rPr>
          <w:rFonts w:ascii="Myriad Pro" w:hAnsi="Myriad Pro" w:cs="Arial"/>
          <w:sz w:val="22"/>
          <w:szCs w:val="22"/>
        </w:rPr>
        <w:t>or Wednesdays 9.00am - 5</w:t>
      </w:r>
      <w:r w:rsidR="00EA77ED" w:rsidRPr="00365404">
        <w:rPr>
          <w:rFonts w:ascii="Myriad Pro" w:hAnsi="Myriad Pro" w:cs="Arial"/>
          <w:sz w:val="22"/>
          <w:szCs w:val="22"/>
        </w:rPr>
        <w:t>.00pm</w:t>
      </w:r>
      <w:r>
        <w:rPr>
          <w:rFonts w:ascii="Myriad Pro" w:hAnsi="Myriad Pro" w:cs="Arial"/>
          <w:sz w:val="22"/>
          <w:szCs w:val="22"/>
        </w:rPr>
        <w:t xml:space="preserve"> </w:t>
      </w:r>
      <w:r w:rsidR="000F1CA4">
        <w:rPr>
          <w:rFonts w:ascii="Myriad Pro" w:hAnsi="Myriad Pro"/>
          <w:sz w:val="22"/>
          <w:szCs w:val="22"/>
        </w:rPr>
        <w:t xml:space="preserve">(with </w:t>
      </w:r>
      <w:r w:rsidR="00490CDB">
        <w:rPr>
          <w:rFonts w:ascii="Myriad Pro" w:hAnsi="Myriad Pro"/>
          <w:sz w:val="22"/>
          <w:szCs w:val="22"/>
        </w:rPr>
        <w:t>later</w:t>
      </w:r>
      <w:r>
        <w:rPr>
          <w:rFonts w:ascii="Myriad Pro" w:hAnsi="Myriad Pro"/>
          <w:sz w:val="22"/>
          <w:szCs w:val="22"/>
        </w:rPr>
        <w:t xml:space="preserve"> finish up to 2 Wednesday evenings a month for workshops and ‘production walk’.)</w:t>
      </w:r>
    </w:p>
    <w:p w:rsidR="00EA77ED" w:rsidRPr="00365404" w:rsidRDefault="00EA77ED" w:rsidP="00B111EC">
      <w:pPr>
        <w:numPr>
          <w:ilvl w:val="0"/>
          <w:numId w:val="15"/>
        </w:numPr>
        <w:tabs>
          <w:tab w:val="left" w:pos="426"/>
        </w:tabs>
        <w:suppressAutoHyphens/>
        <w:rPr>
          <w:rFonts w:ascii="Myriad Pro" w:hAnsi="Myriad Pro" w:cs="Arial"/>
          <w:sz w:val="22"/>
          <w:szCs w:val="22"/>
        </w:rPr>
      </w:pPr>
      <w:r w:rsidRPr="00365404">
        <w:rPr>
          <w:rFonts w:ascii="Myriad Pro" w:hAnsi="Myriad Pro" w:cs="Arial"/>
          <w:sz w:val="22"/>
          <w:szCs w:val="22"/>
        </w:rPr>
        <w:t xml:space="preserve">Based at: </w:t>
      </w:r>
      <w:proofErr w:type="spellStart"/>
      <w:r w:rsidRPr="00365404">
        <w:rPr>
          <w:rFonts w:ascii="Myriad Pro" w:hAnsi="Myriad Pro" w:cs="Arial"/>
          <w:sz w:val="22"/>
          <w:szCs w:val="22"/>
        </w:rPr>
        <w:t>Hawkwood</w:t>
      </w:r>
      <w:proofErr w:type="spellEnd"/>
      <w:r w:rsidRPr="00365404">
        <w:rPr>
          <w:rFonts w:ascii="Myriad Pro" w:hAnsi="Myriad Pro" w:cs="Arial"/>
          <w:sz w:val="22"/>
          <w:szCs w:val="22"/>
        </w:rPr>
        <w:t xml:space="preserve"> Community Plant Nursery</w:t>
      </w:r>
    </w:p>
    <w:p w:rsidR="00EA77ED" w:rsidRPr="00920E79" w:rsidRDefault="00EA77ED" w:rsidP="00B111EC">
      <w:pPr>
        <w:numPr>
          <w:ilvl w:val="0"/>
          <w:numId w:val="15"/>
        </w:numPr>
        <w:tabs>
          <w:tab w:val="left" w:pos="426"/>
        </w:tabs>
        <w:suppressAutoHyphens/>
        <w:rPr>
          <w:rFonts w:ascii="Myriad Pro" w:hAnsi="Myriad Pro" w:cs="Arial"/>
          <w:sz w:val="22"/>
          <w:szCs w:val="22"/>
        </w:rPr>
      </w:pPr>
      <w:r w:rsidRPr="00920E79">
        <w:rPr>
          <w:rFonts w:ascii="Myriad Pro" w:hAnsi="Myriad Pro" w:cs="Arial"/>
          <w:sz w:val="22"/>
          <w:szCs w:val="22"/>
        </w:rPr>
        <w:t xml:space="preserve">Occasional weekend commitments: 4 days over the traineeship to support weekend outreach events, </w:t>
      </w:r>
      <w:r w:rsidR="0073042E">
        <w:rPr>
          <w:rFonts w:ascii="Myriad Pro" w:hAnsi="Myriad Pro" w:cs="Arial"/>
          <w:sz w:val="22"/>
          <w:szCs w:val="22"/>
        </w:rPr>
        <w:t>open days</w:t>
      </w:r>
      <w:r w:rsidRPr="00920E79">
        <w:rPr>
          <w:rFonts w:ascii="Myriad Pro" w:hAnsi="Myriad Pro" w:cs="Arial"/>
          <w:sz w:val="22"/>
          <w:szCs w:val="22"/>
        </w:rPr>
        <w:t xml:space="preserve"> and plant and produce stalls </w:t>
      </w:r>
      <w:r w:rsidR="001245E8">
        <w:rPr>
          <w:rFonts w:ascii="Myriad Pro" w:hAnsi="Myriad Pro" w:cs="Arial"/>
          <w:sz w:val="22"/>
          <w:szCs w:val="22"/>
        </w:rPr>
        <w:t>(also see above note linked to 2 day role and potential for market stall support work later in the season)</w:t>
      </w:r>
    </w:p>
    <w:p w:rsidR="00533971" w:rsidRDefault="00533971" w:rsidP="00533971">
      <w:pPr>
        <w:tabs>
          <w:tab w:val="left" w:pos="426"/>
        </w:tabs>
        <w:suppressAutoHyphens/>
        <w:ind w:left="360"/>
        <w:rPr>
          <w:rFonts w:ascii="Myriad Pro" w:hAnsi="Myriad Pro" w:cs="Arial"/>
          <w:sz w:val="22"/>
          <w:szCs w:val="22"/>
        </w:rPr>
      </w:pPr>
    </w:p>
    <w:p w:rsidR="00533971" w:rsidRDefault="00533971" w:rsidP="00533971">
      <w:pPr>
        <w:rPr>
          <w:rFonts w:ascii="Myriad Pro" w:hAnsi="Myriad Pro" w:cs="Arial"/>
          <w:b/>
          <w:sz w:val="22"/>
          <w:szCs w:val="22"/>
        </w:rPr>
      </w:pPr>
      <w:r w:rsidRPr="00F42624">
        <w:rPr>
          <w:rFonts w:ascii="Myriad Pro" w:hAnsi="Myriad Pro" w:cs="Arial"/>
          <w:b/>
          <w:sz w:val="22"/>
          <w:szCs w:val="22"/>
        </w:rPr>
        <w:t>Supported by</w:t>
      </w:r>
    </w:p>
    <w:p w:rsidR="00C817F1" w:rsidRPr="00C01262" w:rsidRDefault="00C817F1" w:rsidP="00C817F1">
      <w:pPr>
        <w:numPr>
          <w:ilvl w:val="0"/>
          <w:numId w:val="18"/>
        </w:numPr>
        <w:suppressAutoHyphens/>
        <w:rPr>
          <w:rFonts w:ascii="Myriad Pro" w:hAnsi="Myriad Pro"/>
          <w:b/>
          <w:sz w:val="22"/>
          <w:szCs w:val="22"/>
        </w:rPr>
      </w:pPr>
      <w:r w:rsidRPr="00F42624">
        <w:rPr>
          <w:rFonts w:ascii="Myriad Pro" w:hAnsi="Myriad Pro"/>
          <w:sz w:val="22"/>
          <w:szCs w:val="22"/>
        </w:rPr>
        <w:t xml:space="preserve">monthly check-ins with an </w:t>
      </w:r>
      <w:proofErr w:type="spellStart"/>
      <w:r w:rsidRPr="00F42624">
        <w:rPr>
          <w:rFonts w:ascii="Myriad Pro" w:hAnsi="Myriad Pro"/>
          <w:sz w:val="22"/>
          <w:szCs w:val="22"/>
        </w:rPr>
        <w:t>Organiclea</w:t>
      </w:r>
      <w:proofErr w:type="spellEnd"/>
      <w:r w:rsidRPr="00F42624">
        <w:rPr>
          <w:rFonts w:ascii="Myriad Pro" w:hAnsi="Myriad Pro"/>
          <w:sz w:val="22"/>
          <w:szCs w:val="22"/>
        </w:rPr>
        <w:t xml:space="preserve"> mentor</w:t>
      </w:r>
    </w:p>
    <w:p w:rsidR="007128C0" w:rsidRPr="00490CDB" w:rsidRDefault="00C817F1" w:rsidP="00490CDB">
      <w:pPr>
        <w:numPr>
          <w:ilvl w:val="0"/>
          <w:numId w:val="18"/>
        </w:numPr>
        <w:suppressAutoHyphens/>
        <w:rPr>
          <w:rFonts w:ascii="Myriad Pro" w:hAnsi="Myriad Pro"/>
          <w:b/>
          <w:sz w:val="22"/>
          <w:szCs w:val="22"/>
        </w:rPr>
      </w:pPr>
      <w:r>
        <w:rPr>
          <w:rFonts w:ascii="Myriad Pro" w:hAnsi="Myriad Pro"/>
          <w:sz w:val="22"/>
          <w:szCs w:val="22"/>
        </w:rPr>
        <w:t>monthly discussion and learning workshop</w:t>
      </w:r>
      <w:r w:rsidR="007128C0" w:rsidRPr="00490CDB">
        <w:rPr>
          <w:rFonts w:ascii="Myriad Pro" w:hAnsi="Myriad Pro"/>
          <w:sz w:val="22"/>
          <w:szCs w:val="22"/>
        </w:rPr>
        <w:t xml:space="preserve"> </w:t>
      </w:r>
    </w:p>
    <w:p w:rsidR="007128C0" w:rsidRPr="007128C0" w:rsidRDefault="00C817F1" w:rsidP="007128C0">
      <w:pPr>
        <w:numPr>
          <w:ilvl w:val="0"/>
          <w:numId w:val="18"/>
        </w:numPr>
        <w:suppressAutoHyphens/>
        <w:rPr>
          <w:rFonts w:ascii="Myriad Pro" w:hAnsi="Myriad Pro" w:cs="Arial"/>
          <w:b/>
          <w:sz w:val="22"/>
          <w:szCs w:val="22"/>
        </w:rPr>
      </w:pPr>
      <w:r w:rsidRPr="00C817F1">
        <w:rPr>
          <w:rFonts w:ascii="Myriad Pro" w:hAnsi="Myriad Pro"/>
          <w:sz w:val="22"/>
          <w:szCs w:val="22"/>
        </w:rPr>
        <w:t>travel expenses, within London</w:t>
      </w:r>
      <w:r w:rsidR="00695886">
        <w:rPr>
          <w:rFonts w:ascii="Myriad Pro" w:hAnsi="Myriad Pro"/>
          <w:sz w:val="22"/>
          <w:szCs w:val="22"/>
        </w:rPr>
        <w:t>, if needed</w:t>
      </w:r>
    </w:p>
    <w:p w:rsidR="007128C0" w:rsidRPr="007128C0" w:rsidRDefault="007128C0" w:rsidP="007128C0">
      <w:pPr>
        <w:numPr>
          <w:ilvl w:val="0"/>
          <w:numId w:val="18"/>
        </w:numPr>
        <w:suppressAutoHyphens/>
        <w:rPr>
          <w:rFonts w:ascii="Myriad Pro" w:hAnsi="Myriad Pro" w:cs="Arial"/>
          <w:b/>
          <w:sz w:val="22"/>
          <w:szCs w:val="22"/>
        </w:rPr>
      </w:pPr>
      <w:r w:rsidRPr="007128C0">
        <w:rPr>
          <w:rFonts w:ascii="Myriad Pro" w:hAnsi="Myriad Pro"/>
          <w:bCs/>
          <w:sz w:val="22"/>
          <w:szCs w:val="22"/>
        </w:rPr>
        <w:t>A seasonal, vegan, organic lunch will be provided on Wednesdays</w:t>
      </w:r>
    </w:p>
    <w:p w:rsidR="00490CDB" w:rsidRDefault="00091919" w:rsidP="00B224A4">
      <w:pPr>
        <w:pStyle w:val="xmsonormal"/>
        <w:autoSpaceDE w:val="0"/>
        <w:autoSpaceDN w:val="0"/>
        <w:ind w:left="360" w:hanging="360"/>
      </w:pPr>
      <w:r w:rsidRPr="00EC2D21">
        <w:rPr>
          <w:rFonts w:ascii="Myriad Pro" w:hAnsi="Myriad Pro"/>
          <w:b/>
          <w:sz w:val="22"/>
          <w:szCs w:val="22"/>
        </w:rPr>
        <w:t>To apply:</w:t>
      </w:r>
      <w:r w:rsidRPr="00EC2D21">
        <w:rPr>
          <w:rFonts w:ascii="Myriad Pro" w:hAnsi="Myriad Pro"/>
          <w:sz w:val="22"/>
          <w:szCs w:val="22"/>
        </w:rPr>
        <w:t xml:space="preserve"> </w:t>
      </w:r>
    </w:p>
    <w:p w:rsidR="00091919" w:rsidRPr="00EC2D21" w:rsidRDefault="00B224A4" w:rsidP="00091919">
      <w:pPr>
        <w:tabs>
          <w:tab w:val="left" w:pos="426"/>
        </w:tabs>
        <w:suppressAutoHyphens/>
        <w:rPr>
          <w:rFonts w:ascii="Myriad Pro" w:hAnsi="Myriad Pro"/>
          <w:sz w:val="22"/>
          <w:szCs w:val="22"/>
        </w:rPr>
      </w:pPr>
      <w:r>
        <w:rPr>
          <w:rFonts w:ascii="Myriad Pro" w:hAnsi="Myriad Pro"/>
          <w:sz w:val="22"/>
          <w:szCs w:val="22"/>
        </w:rPr>
        <w:t>P</w:t>
      </w:r>
      <w:r w:rsidR="00091919" w:rsidRPr="00EC2D21">
        <w:rPr>
          <w:rFonts w:ascii="Myriad Pro" w:hAnsi="Myriad Pro"/>
          <w:sz w:val="22"/>
          <w:szCs w:val="22"/>
        </w:rPr>
        <w:t xml:space="preserve">lease send a CV or </w:t>
      </w:r>
      <w:r w:rsidR="00091919">
        <w:rPr>
          <w:rFonts w:ascii="Myriad Pro" w:hAnsi="Myriad Pro"/>
          <w:sz w:val="22"/>
          <w:szCs w:val="22"/>
        </w:rPr>
        <w:t xml:space="preserve">a description of your </w:t>
      </w:r>
      <w:r w:rsidR="00091919" w:rsidRPr="00EC2D21">
        <w:rPr>
          <w:rFonts w:ascii="Myriad Pro" w:hAnsi="Myriad Pro"/>
          <w:sz w:val="22"/>
          <w:szCs w:val="22"/>
        </w:rPr>
        <w:t>employment (and volunteering) history</w:t>
      </w:r>
      <w:r w:rsidR="00091919">
        <w:rPr>
          <w:rFonts w:ascii="Myriad Pro" w:hAnsi="Myriad Pro"/>
          <w:sz w:val="22"/>
          <w:szCs w:val="22"/>
        </w:rPr>
        <w:t>;</w:t>
      </w:r>
      <w:r w:rsidR="00091919" w:rsidRPr="00EC2D21">
        <w:rPr>
          <w:rFonts w:ascii="Myriad Pro" w:hAnsi="Myriad Pro"/>
          <w:sz w:val="22"/>
          <w:szCs w:val="22"/>
        </w:rPr>
        <w:t xml:space="preserve"> and </w:t>
      </w:r>
      <w:r w:rsidR="00091919">
        <w:rPr>
          <w:rFonts w:ascii="Myriad Pro" w:hAnsi="Myriad Pro"/>
          <w:sz w:val="22"/>
          <w:szCs w:val="22"/>
        </w:rPr>
        <w:t xml:space="preserve">a </w:t>
      </w:r>
      <w:r w:rsidR="00091919" w:rsidRPr="00EC2D21">
        <w:rPr>
          <w:rFonts w:ascii="Myriad Pro" w:hAnsi="Myriad Pro"/>
          <w:sz w:val="22"/>
          <w:szCs w:val="22"/>
        </w:rPr>
        <w:t xml:space="preserve">covering letter detailing how you meet the person specification and why you want this post to </w:t>
      </w:r>
      <w:r>
        <w:rPr>
          <w:rFonts w:ascii="Myriad Pro" w:hAnsi="Myriad Pro"/>
          <w:sz w:val="22"/>
          <w:szCs w:val="22"/>
        </w:rPr>
        <w:lastRenderedPageBreak/>
        <w:t>volunteering</w:t>
      </w:r>
      <w:r w:rsidR="00091919" w:rsidRPr="00EC2D21">
        <w:rPr>
          <w:rFonts w:ascii="Myriad Pro" w:hAnsi="Myriad Pro"/>
          <w:sz w:val="22"/>
          <w:szCs w:val="22"/>
        </w:rPr>
        <w:t>@organiclea.org.uk</w:t>
      </w:r>
      <w:r w:rsidR="00B44C5B" w:rsidRPr="00B44C5B">
        <w:rPr>
          <w:rFonts w:ascii="Myriad Pro" w:hAnsi="Myriad Pro"/>
          <w:sz w:val="22"/>
          <w:szCs w:val="22"/>
        </w:rPr>
        <w:t xml:space="preserve"> </w:t>
      </w:r>
      <w:r w:rsidR="00B44C5B" w:rsidRPr="00233C42">
        <w:rPr>
          <w:rFonts w:ascii="Myriad Pro" w:hAnsi="Myriad Pro"/>
          <w:sz w:val="22"/>
          <w:szCs w:val="22"/>
        </w:rPr>
        <w:t xml:space="preserve">or by post to the </w:t>
      </w:r>
      <w:proofErr w:type="spellStart"/>
      <w:r w:rsidR="00B44C5B" w:rsidRPr="00233C42">
        <w:rPr>
          <w:rFonts w:ascii="Myriad Pro" w:hAnsi="Myriad Pro"/>
          <w:sz w:val="22"/>
          <w:szCs w:val="22"/>
        </w:rPr>
        <w:t>Hawkwood</w:t>
      </w:r>
      <w:proofErr w:type="spellEnd"/>
      <w:r w:rsidR="00B44C5B" w:rsidRPr="00233C42">
        <w:rPr>
          <w:rFonts w:ascii="Myriad Pro" w:hAnsi="Myriad Pro"/>
          <w:sz w:val="22"/>
          <w:szCs w:val="22"/>
        </w:rPr>
        <w:t xml:space="preserve"> address below.</w:t>
      </w:r>
      <w:r w:rsidR="00B44C5B">
        <w:rPr>
          <w:rFonts w:ascii="Myriad Pro" w:hAnsi="Myriad Pro"/>
          <w:sz w:val="22"/>
          <w:szCs w:val="22"/>
        </w:rPr>
        <w:t xml:space="preserve"> </w:t>
      </w:r>
      <w:r w:rsidR="007128C0">
        <w:rPr>
          <w:rFonts w:ascii="Myriad Pro" w:hAnsi="Myriad Pro"/>
          <w:sz w:val="22"/>
          <w:szCs w:val="22"/>
        </w:rPr>
        <w:t xml:space="preserve">  </w:t>
      </w:r>
      <w:r w:rsidR="00091919" w:rsidRPr="00EC2D21">
        <w:rPr>
          <w:rFonts w:ascii="Myriad Pro" w:hAnsi="Myriad Pro"/>
          <w:sz w:val="22"/>
          <w:szCs w:val="22"/>
        </w:rPr>
        <w:t>For more information about this role please c</w:t>
      </w:r>
      <w:r w:rsidR="00B44C5B">
        <w:rPr>
          <w:rFonts w:ascii="Myriad Pro" w:hAnsi="Myriad Pro"/>
          <w:sz w:val="22"/>
          <w:szCs w:val="22"/>
        </w:rPr>
        <w:t xml:space="preserve">ontact </w:t>
      </w:r>
      <w:r>
        <w:rPr>
          <w:rFonts w:ascii="Myriad Pro" w:hAnsi="Myriad Pro"/>
          <w:sz w:val="22"/>
          <w:szCs w:val="22"/>
        </w:rPr>
        <w:t>Clare at</w:t>
      </w:r>
      <w:r w:rsidR="00091919" w:rsidRPr="00EC2D21">
        <w:rPr>
          <w:rFonts w:ascii="Myriad Pro" w:hAnsi="Myriad Pro"/>
          <w:sz w:val="22"/>
          <w:szCs w:val="22"/>
        </w:rPr>
        <w:t xml:space="preserve"> </w:t>
      </w:r>
      <w:r>
        <w:rPr>
          <w:rFonts w:ascii="Myriad Pro" w:hAnsi="Myriad Pro"/>
          <w:sz w:val="22"/>
          <w:szCs w:val="22"/>
        </w:rPr>
        <w:t>volunteering</w:t>
      </w:r>
      <w:r w:rsidR="00B44C5B">
        <w:rPr>
          <w:rFonts w:ascii="Myriad Pro" w:hAnsi="Myriad Pro"/>
          <w:sz w:val="22"/>
          <w:szCs w:val="22"/>
        </w:rPr>
        <w:t>@organiclea.org.uk/</w:t>
      </w:r>
      <w:r w:rsidR="00091919" w:rsidRPr="00EC2D21">
        <w:rPr>
          <w:rFonts w:ascii="Myriad Pro" w:hAnsi="Myriad Pro"/>
          <w:sz w:val="22"/>
          <w:szCs w:val="22"/>
        </w:rPr>
        <w:t>020 8524 4994</w:t>
      </w:r>
      <w:r w:rsidR="00091919">
        <w:rPr>
          <w:rFonts w:ascii="Myriad Pro" w:hAnsi="Myriad Pro"/>
          <w:sz w:val="22"/>
          <w:szCs w:val="22"/>
        </w:rPr>
        <w:t>.</w:t>
      </w:r>
    </w:p>
    <w:p w:rsidR="00091919" w:rsidRPr="00C817F1" w:rsidRDefault="00091919" w:rsidP="00091919">
      <w:pPr>
        <w:suppressAutoHyphens/>
        <w:rPr>
          <w:rFonts w:ascii="Myriad Pro" w:hAnsi="Myriad Pro" w:cs="Arial"/>
          <w:b/>
          <w:sz w:val="22"/>
          <w:szCs w:val="22"/>
        </w:rPr>
      </w:pPr>
    </w:p>
    <w:p w:rsidR="00166AF5" w:rsidRDefault="00166AF5" w:rsidP="00166AF5">
      <w:pPr>
        <w:rPr>
          <w:rFonts w:ascii="Myriad Pro" w:hAnsi="Myriad Pro"/>
          <w:sz w:val="22"/>
        </w:rPr>
      </w:pPr>
      <w:r>
        <w:rPr>
          <w:rFonts w:ascii="Myriad Pro" w:hAnsi="Myriad Pro"/>
          <w:b/>
          <w:sz w:val="22"/>
        </w:rPr>
        <w:t xml:space="preserve">Deadline for applications: </w:t>
      </w:r>
      <w:r w:rsidR="00B224A4">
        <w:rPr>
          <w:rFonts w:ascii="Myriad Pro" w:hAnsi="Myriad Pro"/>
          <w:sz w:val="22"/>
        </w:rPr>
        <w:t>10 a</w:t>
      </w:r>
      <w:r w:rsidRPr="000F7F17">
        <w:rPr>
          <w:rFonts w:ascii="Myriad Pro" w:hAnsi="Myriad Pro"/>
          <w:sz w:val="22"/>
        </w:rPr>
        <w:t xml:space="preserve">m on </w:t>
      </w:r>
      <w:r w:rsidR="00B224A4">
        <w:rPr>
          <w:rFonts w:ascii="Myriad Pro" w:hAnsi="Myriad Pro"/>
          <w:sz w:val="22"/>
        </w:rPr>
        <w:t>Monday 11</w:t>
      </w:r>
      <w:r>
        <w:rPr>
          <w:rFonts w:ascii="Myriad Pro" w:hAnsi="Myriad Pro"/>
          <w:sz w:val="22"/>
        </w:rPr>
        <w:t>th February</w:t>
      </w:r>
    </w:p>
    <w:p w:rsidR="00166AF5" w:rsidRDefault="00166AF5" w:rsidP="00166AF5">
      <w:pPr>
        <w:rPr>
          <w:rFonts w:ascii="Myriad Pro" w:hAnsi="Myriad Pro"/>
          <w:sz w:val="22"/>
        </w:rPr>
      </w:pPr>
      <w:r>
        <w:rPr>
          <w:rFonts w:ascii="Myriad Pro" w:hAnsi="Myriad Pro"/>
          <w:b/>
          <w:sz w:val="22"/>
        </w:rPr>
        <w:t xml:space="preserve">Interview </w:t>
      </w:r>
      <w:r w:rsidRPr="00B44C5B">
        <w:rPr>
          <w:rFonts w:ascii="Myriad Pro" w:hAnsi="Myriad Pro"/>
          <w:b/>
          <w:sz w:val="22"/>
        </w:rPr>
        <w:t xml:space="preserve">date: </w:t>
      </w:r>
      <w:r w:rsidRPr="00B44C5B">
        <w:rPr>
          <w:rFonts w:ascii="Myriad Pro" w:hAnsi="Myriad Pro"/>
          <w:sz w:val="22"/>
        </w:rPr>
        <w:t>Tuesday  2</w:t>
      </w:r>
      <w:r w:rsidR="00B224A4">
        <w:rPr>
          <w:rFonts w:ascii="Myriad Pro" w:hAnsi="Myriad Pro"/>
          <w:sz w:val="22"/>
        </w:rPr>
        <w:t>6</w:t>
      </w:r>
      <w:r w:rsidRPr="00B44C5B">
        <w:rPr>
          <w:rFonts w:ascii="Myriad Pro" w:hAnsi="Myriad Pro"/>
          <w:sz w:val="22"/>
          <w:vertAlign w:val="superscript"/>
        </w:rPr>
        <w:t>th</w:t>
      </w:r>
      <w:r w:rsidRPr="00B44C5B">
        <w:rPr>
          <w:rFonts w:ascii="Myriad Pro" w:hAnsi="Myriad Pro"/>
          <w:sz w:val="22"/>
        </w:rPr>
        <w:t xml:space="preserve"> February</w:t>
      </w:r>
    </w:p>
    <w:p w:rsidR="00166AF5" w:rsidRDefault="00166AF5" w:rsidP="00166AF5">
      <w:pPr>
        <w:rPr>
          <w:rFonts w:ascii="Myriad Pro" w:hAnsi="Myriad Pro"/>
          <w:sz w:val="22"/>
        </w:rPr>
      </w:pPr>
    </w:p>
    <w:p w:rsidR="00166AF5" w:rsidRDefault="00166AF5" w:rsidP="00166AF5">
      <w:pPr>
        <w:rPr>
          <w:rFonts w:ascii="Myriad Pro" w:hAnsi="Myriad Pro"/>
          <w:sz w:val="22"/>
        </w:rPr>
      </w:pPr>
    </w:p>
    <w:p w:rsidR="00EA77ED" w:rsidRPr="00166AF5" w:rsidRDefault="00EA77ED" w:rsidP="00166AF5">
      <w:pPr>
        <w:rPr>
          <w:rFonts w:ascii="Myriad Pro" w:hAnsi="Myriad Pro"/>
          <w:b/>
          <w:sz w:val="22"/>
        </w:rPr>
      </w:pPr>
      <w:r w:rsidRPr="00166AF5">
        <w:rPr>
          <w:rFonts w:ascii="Myriad Pro" w:hAnsi="Myriad Pro" w:cs="Arial"/>
          <w:b/>
          <w:sz w:val="22"/>
          <w:szCs w:val="22"/>
        </w:rPr>
        <w:t>Main objectives</w:t>
      </w:r>
    </w:p>
    <w:p w:rsidR="00EA77ED" w:rsidRPr="00365404" w:rsidRDefault="00EA77ED" w:rsidP="00DC2021">
      <w:pPr>
        <w:pStyle w:val="Heading1"/>
        <w:numPr>
          <w:ilvl w:val="0"/>
          <w:numId w:val="16"/>
        </w:numPr>
        <w:tabs>
          <w:tab w:val="left" w:pos="360"/>
          <w:tab w:val="left" w:pos="426"/>
        </w:tabs>
        <w:suppressAutoHyphens/>
        <w:rPr>
          <w:rFonts w:ascii="Myriad Pro" w:hAnsi="Myriad Pro" w:cs="Arial"/>
          <w:b w:val="0"/>
          <w:sz w:val="22"/>
          <w:szCs w:val="22"/>
        </w:rPr>
      </w:pPr>
      <w:r w:rsidRPr="00365404">
        <w:rPr>
          <w:rFonts w:ascii="Myriad Pro" w:hAnsi="Myriad Pro" w:cs="Arial"/>
          <w:b w:val="0"/>
          <w:sz w:val="22"/>
          <w:szCs w:val="22"/>
        </w:rPr>
        <w:t xml:space="preserve">To assist with harvesting and preparing produce in accordance with the needs of the </w:t>
      </w:r>
      <w:proofErr w:type="spellStart"/>
      <w:r w:rsidRPr="00365404">
        <w:rPr>
          <w:rFonts w:ascii="Myriad Pro" w:hAnsi="Myriad Pro" w:cs="Arial"/>
          <w:b w:val="0"/>
          <w:sz w:val="22"/>
          <w:szCs w:val="22"/>
        </w:rPr>
        <w:t>Organiclea</w:t>
      </w:r>
      <w:proofErr w:type="spellEnd"/>
      <w:r w:rsidRPr="00365404">
        <w:rPr>
          <w:rFonts w:ascii="Myriad Pro" w:hAnsi="Myriad Pro" w:cs="Arial"/>
          <w:b w:val="0"/>
          <w:sz w:val="22"/>
          <w:szCs w:val="22"/>
        </w:rPr>
        <w:t xml:space="preserve"> box scheme or other outlet</w:t>
      </w:r>
      <w:r>
        <w:rPr>
          <w:rFonts w:ascii="Myriad Pro" w:hAnsi="Myriad Pro" w:cs="Arial"/>
          <w:b w:val="0"/>
          <w:sz w:val="22"/>
          <w:szCs w:val="22"/>
        </w:rPr>
        <w:t>s</w:t>
      </w:r>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 xml:space="preserve">To provide support for the vegetable production at </w:t>
      </w:r>
      <w:proofErr w:type="spellStart"/>
      <w:r w:rsidRPr="00365404">
        <w:rPr>
          <w:rFonts w:ascii="Myriad Pro" w:hAnsi="Myriad Pro" w:cs="Arial"/>
          <w:b w:val="0"/>
          <w:sz w:val="22"/>
          <w:szCs w:val="22"/>
        </w:rPr>
        <w:t>Hawkwood</w:t>
      </w:r>
      <w:proofErr w:type="spellEnd"/>
    </w:p>
    <w:p w:rsidR="00EA77ED" w:rsidRPr="00365404" w:rsidRDefault="00EA77ED" w:rsidP="00DC2021">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b w:val="0"/>
          <w:sz w:val="22"/>
          <w:szCs w:val="22"/>
        </w:rPr>
        <w:t>To learn about and assist with the packing and lo</w:t>
      </w:r>
      <w:r>
        <w:rPr>
          <w:rFonts w:ascii="Myriad Pro" w:hAnsi="Myriad Pro"/>
          <w:b w:val="0"/>
          <w:sz w:val="22"/>
          <w:szCs w:val="22"/>
        </w:rPr>
        <w:t>gistics of running a box scheme</w:t>
      </w:r>
    </w:p>
    <w:p w:rsidR="00EA77ED" w:rsidRPr="00365404" w:rsidRDefault="00EA77ED" w:rsidP="00B111EC">
      <w:pPr>
        <w:pStyle w:val="Heading1"/>
        <w:numPr>
          <w:ilvl w:val="0"/>
          <w:numId w:val="12"/>
        </w:numPr>
        <w:tabs>
          <w:tab w:val="left" w:pos="360"/>
          <w:tab w:val="left" w:pos="426"/>
        </w:tabs>
        <w:suppressAutoHyphens/>
        <w:ind w:left="360"/>
        <w:rPr>
          <w:rFonts w:ascii="Myriad Pro" w:hAnsi="Myriad Pro" w:cs="Arial"/>
          <w:b w:val="0"/>
          <w:sz w:val="22"/>
          <w:szCs w:val="22"/>
        </w:rPr>
      </w:pPr>
      <w:r w:rsidRPr="00365404">
        <w:rPr>
          <w:rFonts w:ascii="Myriad Pro" w:hAnsi="Myriad Pro" w:cs="Arial"/>
          <w:b w:val="0"/>
          <w:sz w:val="22"/>
          <w:szCs w:val="22"/>
        </w:rPr>
        <w:t>To provide support for the volunteer programme</w:t>
      </w:r>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1"/>
        <w:tabs>
          <w:tab w:val="left" w:pos="426"/>
        </w:tabs>
        <w:rPr>
          <w:rFonts w:ascii="Myriad Pro" w:hAnsi="Myriad Pro" w:cs="Arial"/>
          <w:sz w:val="22"/>
          <w:szCs w:val="22"/>
        </w:rPr>
      </w:pPr>
      <w:r w:rsidRPr="00365404">
        <w:rPr>
          <w:rFonts w:ascii="Myriad Pro" w:hAnsi="Myriad Pro" w:cs="Arial"/>
          <w:sz w:val="22"/>
          <w:szCs w:val="22"/>
        </w:rPr>
        <w:t>Main Activities</w:t>
      </w:r>
    </w:p>
    <w:p w:rsidR="00EA77ED" w:rsidRPr="00365404" w:rsidRDefault="00EA77ED" w:rsidP="00DC2021">
      <w:pPr>
        <w:pStyle w:val="Heading1"/>
        <w:tabs>
          <w:tab w:val="left" w:pos="426"/>
        </w:tabs>
        <w:ind w:left="432" w:hanging="432"/>
        <w:rPr>
          <w:rFonts w:ascii="Myriad Pro" w:hAnsi="Myriad Pro" w:cs="Arial"/>
          <w:b w:val="0"/>
          <w:sz w:val="22"/>
          <w:szCs w:val="22"/>
        </w:rPr>
      </w:pPr>
      <w:r w:rsidRPr="00365404">
        <w:rPr>
          <w:rFonts w:ascii="Myriad Pro" w:hAnsi="Myriad Pro" w:cs="Arial"/>
          <w:bCs/>
          <w:sz w:val="22"/>
          <w:szCs w:val="22"/>
        </w:rPr>
        <w:t>Harvesting</w:t>
      </w:r>
    </w:p>
    <w:p w:rsidR="00EA77ED" w:rsidRPr="00365404" w:rsidRDefault="00EA77ED" w:rsidP="00DC2021">
      <w:pPr>
        <w:pStyle w:val="Heading"/>
        <w:numPr>
          <w:ilvl w:val="0"/>
          <w:numId w:val="13"/>
        </w:numPr>
        <w:tabs>
          <w:tab w:val="num" w:pos="360"/>
          <w:tab w:val="left" w:pos="426"/>
        </w:tabs>
        <w:ind w:left="360"/>
        <w:jc w:val="left"/>
        <w:rPr>
          <w:rFonts w:ascii="Myriad Pro" w:hAnsi="Myriad Pro" w:cs="Arial"/>
          <w:sz w:val="22"/>
          <w:szCs w:val="22"/>
        </w:rPr>
      </w:pPr>
      <w:r w:rsidRPr="00365404">
        <w:rPr>
          <w:rFonts w:ascii="Myriad Pro" w:hAnsi="Myriad Pro" w:cs="Arial"/>
          <w:b w:val="0"/>
          <w:sz w:val="22"/>
          <w:szCs w:val="22"/>
          <w:u w:val="none"/>
        </w:rPr>
        <w:t>Cutting/picking produce to the agreed methods, ensuring quality control</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Pr>
          <w:rFonts w:ascii="Myriad Pro" w:hAnsi="Myriad Pro" w:cs="Arial"/>
          <w:sz w:val="22"/>
          <w:szCs w:val="22"/>
        </w:rPr>
        <w:t xml:space="preserve">Preparing produce according to </w:t>
      </w:r>
      <w:r w:rsidRPr="00365404">
        <w:rPr>
          <w:rFonts w:ascii="Myriad Pro" w:hAnsi="Myriad Pro" w:cs="Arial"/>
          <w:sz w:val="22"/>
          <w:szCs w:val="22"/>
        </w:rPr>
        <w:t xml:space="preserve">product </w:t>
      </w:r>
      <w:r>
        <w:rPr>
          <w:rFonts w:ascii="Myriad Pro" w:hAnsi="Myriad Pro" w:cs="Arial"/>
          <w:sz w:val="22"/>
          <w:szCs w:val="22"/>
        </w:rPr>
        <w:t>descriptions</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Weighing, packaging, sealing, labelling</w:t>
      </w:r>
    </w:p>
    <w:p w:rsidR="00EA77ED" w:rsidRPr="00365404" w:rsidRDefault="00EA77ED" w:rsidP="00DC2021">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Assisting with pack set up, checking deliveries</w:t>
      </w:r>
    </w:p>
    <w:p w:rsidR="00EA77ED" w:rsidRPr="00365404" w:rsidRDefault="00EA77ED" w:rsidP="00B111EC">
      <w:pPr>
        <w:numPr>
          <w:ilvl w:val="0"/>
          <w:numId w:val="13"/>
        </w:numPr>
        <w:tabs>
          <w:tab w:val="num" w:pos="360"/>
          <w:tab w:val="left" w:pos="426"/>
        </w:tabs>
        <w:suppressAutoHyphens/>
        <w:ind w:left="360"/>
        <w:rPr>
          <w:rFonts w:ascii="Myriad Pro" w:hAnsi="Myriad Pro" w:cs="Arial"/>
          <w:sz w:val="22"/>
          <w:szCs w:val="22"/>
        </w:rPr>
      </w:pPr>
      <w:r w:rsidRPr="00365404">
        <w:rPr>
          <w:rFonts w:ascii="Myriad Pro" w:hAnsi="Myriad Pro" w:cs="Arial"/>
          <w:sz w:val="22"/>
          <w:szCs w:val="22"/>
        </w:rPr>
        <w:t>Organising and maintaining dispatch systems</w:t>
      </w:r>
    </w:p>
    <w:p w:rsidR="00EA77ED" w:rsidRPr="00365404" w:rsidRDefault="00EA77ED" w:rsidP="00B111EC">
      <w:pPr>
        <w:pStyle w:val="Heading1"/>
        <w:tabs>
          <w:tab w:val="left" w:pos="426"/>
        </w:tabs>
        <w:rPr>
          <w:rFonts w:ascii="Myriad Pro" w:hAnsi="Myriad Pro" w:cs="Arial"/>
          <w:b w:val="0"/>
          <w:sz w:val="22"/>
          <w:szCs w:val="22"/>
        </w:rPr>
      </w:pPr>
      <w:r w:rsidRPr="00365404">
        <w:rPr>
          <w:rFonts w:ascii="Myriad Pro" w:hAnsi="Myriad Pro" w:cs="Arial"/>
          <w:b w:val="0"/>
          <w:sz w:val="22"/>
          <w:szCs w:val="22"/>
        </w:rPr>
        <w:br/>
      </w:r>
      <w:r w:rsidRPr="00365404">
        <w:rPr>
          <w:rFonts w:ascii="Myriad Pro" w:hAnsi="Myriad Pro" w:cs="Arial"/>
          <w:bCs/>
          <w:sz w:val="22"/>
          <w:szCs w:val="22"/>
        </w:rPr>
        <w:t>Growing</w:t>
      </w:r>
    </w:p>
    <w:p w:rsidR="00EA77ED" w:rsidRPr="00365404" w:rsidRDefault="00EA77ED" w:rsidP="00B111EC">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 xml:space="preserve">Formulating propagation media and maintaining propagation environment </w:t>
      </w:r>
    </w:p>
    <w:p w:rsidR="00EA77ED" w:rsidRPr="00365404" w:rsidRDefault="00EA77ED" w:rsidP="00DC2021">
      <w:pPr>
        <w:numPr>
          <w:ilvl w:val="0"/>
          <w:numId w:val="12"/>
        </w:numPr>
        <w:tabs>
          <w:tab w:val="clear" w:pos="720"/>
          <w:tab w:val="num" w:pos="426"/>
        </w:tabs>
        <w:suppressAutoHyphens/>
        <w:ind w:hanging="720"/>
        <w:rPr>
          <w:rFonts w:ascii="Myriad Pro" w:hAnsi="Myriad Pro" w:cs="Arial"/>
          <w:sz w:val="22"/>
          <w:szCs w:val="22"/>
        </w:rPr>
      </w:pPr>
      <w:r w:rsidRPr="00365404">
        <w:rPr>
          <w:rFonts w:ascii="Myriad Pro" w:hAnsi="Myriad Pro" w:cs="Arial"/>
          <w:sz w:val="22"/>
          <w:szCs w:val="22"/>
        </w:rPr>
        <w:t>Organic weed, pest, disease and irrigation management</w:t>
      </w:r>
    </w:p>
    <w:p w:rsidR="00EA77ED" w:rsidRPr="00365404" w:rsidRDefault="00EA77ED" w:rsidP="00DC2021">
      <w:pPr>
        <w:numPr>
          <w:ilvl w:val="0"/>
          <w:numId w:val="12"/>
        </w:numPr>
        <w:tabs>
          <w:tab w:val="clear" w:pos="720"/>
          <w:tab w:val="num" w:pos="426"/>
        </w:tabs>
        <w:suppressAutoHyphens/>
        <w:ind w:left="426" w:hanging="426"/>
        <w:rPr>
          <w:rFonts w:ascii="Myriad Pro" w:hAnsi="Myriad Pro" w:cs="Arial"/>
          <w:sz w:val="22"/>
          <w:szCs w:val="22"/>
        </w:rPr>
      </w:pPr>
      <w:r w:rsidRPr="00365404">
        <w:rPr>
          <w:rFonts w:ascii="Myriad Pro" w:hAnsi="Myriad Pro" w:cs="Arial"/>
          <w:sz w:val="22"/>
          <w:szCs w:val="22"/>
        </w:rPr>
        <w:t>Planting and maintaining glasshouse crops, field vegetables, salad leaves, green manures and companion plants</w:t>
      </w:r>
    </w:p>
    <w:p w:rsidR="00EA77ED" w:rsidRPr="00365404" w:rsidRDefault="00EA77ED" w:rsidP="00B111EC">
      <w:pPr>
        <w:pStyle w:val="Heading"/>
        <w:numPr>
          <w:ilvl w:val="0"/>
          <w:numId w:val="13"/>
        </w:numPr>
        <w:tabs>
          <w:tab w:val="num" w:pos="360"/>
          <w:tab w:val="left" w:pos="426"/>
        </w:tabs>
        <w:ind w:left="360"/>
        <w:jc w:val="left"/>
        <w:rPr>
          <w:rFonts w:ascii="Myriad Pro" w:hAnsi="Myriad Pro" w:cs="Arial"/>
          <w:b w:val="0"/>
          <w:sz w:val="22"/>
          <w:szCs w:val="22"/>
          <w:u w:val="none"/>
        </w:rPr>
      </w:pPr>
      <w:r w:rsidRPr="00365404">
        <w:rPr>
          <w:rFonts w:ascii="Myriad Pro" w:hAnsi="Myriad Pro" w:cs="Arial"/>
          <w:b w:val="0"/>
          <w:sz w:val="22"/>
          <w:szCs w:val="22"/>
          <w:u w:val="none"/>
        </w:rPr>
        <w:t xml:space="preserve"> Undertake other activities in support of </w:t>
      </w:r>
      <w:proofErr w:type="spellStart"/>
      <w:r w:rsidRPr="00365404">
        <w:rPr>
          <w:rFonts w:ascii="Myriad Pro" w:hAnsi="Myriad Pro" w:cs="Arial"/>
          <w:b w:val="0"/>
          <w:sz w:val="22"/>
          <w:szCs w:val="22"/>
          <w:u w:val="none"/>
        </w:rPr>
        <w:t>Organiclea</w:t>
      </w:r>
      <w:proofErr w:type="spellEnd"/>
      <w:r w:rsidRPr="00365404">
        <w:rPr>
          <w:rFonts w:ascii="Myriad Pro" w:hAnsi="Myriad Pro" w:cs="Arial"/>
          <w:b w:val="0"/>
          <w:sz w:val="22"/>
          <w:szCs w:val="22"/>
          <w:u w:val="none"/>
        </w:rPr>
        <w:t>, as appropriate</w:t>
      </w:r>
    </w:p>
    <w:p w:rsidR="00EA77ED" w:rsidRPr="00365404" w:rsidRDefault="00EA77ED" w:rsidP="00DC2021">
      <w:pPr>
        <w:pStyle w:val="BodyText"/>
        <w:rPr>
          <w:rFonts w:ascii="Myriad Pro" w:hAnsi="Myriad Pro"/>
          <w:sz w:val="22"/>
          <w:szCs w:val="22"/>
          <w:lang w:eastAsia="zh-CN"/>
        </w:rPr>
      </w:pPr>
    </w:p>
    <w:p w:rsidR="00EA77ED" w:rsidRPr="00365404" w:rsidRDefault="00367EBA" w:rsidP="003D392B">
      <w:pPr>
        <w:rPr>
          <w:rFonts w:ascii="Myriad Pro" w:hAnsi="Myriad Pro" w:cs="Arial"/>
          <w:sz w:val="22"/>
          <w:szCs w:val="22"/>
        </w:rPr>
      </w:pPr>
      <w:r w:rsidRPr="00365404">
        <w:rPr>
          <w:rFonts w:ascii="Myriad Pro" w:hAnsi="Myriad Pro" w:cs="Arial"/>
          <w:b/>
          <w:bCs/>
          <w:sz w:val="22"/>
          <w:szCs w:val="22"/>
        </w:rPr>
        <w:t>Participating in</w:t>
      </w:r>
      <w:r>
        <w:rPr>
          <w:rFonts w:ascii="Myriad Pro" w:hAnsi="Myriad Pro" w:cs="Arial"/>
          <w:b/>
          <w:bCs/>
          <w:sz w:val="22"/>
          <w:szCs w:val="22"/>
        </w:rPr>
        <w:t xml:space="preserve"> </w:t>
      </w:r>
      <w:proofErr w:type="spellStart"/>
      <w:r>
        <w:rPr>
          <w:rFonts w:ascii="Myriad Pro" w:hAnsi="Myriad Pro" w:cs="Arial"/>
          <w:b/>
          <w:bCs/>
          <w:sz w:val="22"/>
          <w:szCs w:val="22"/>
        </w:rPr>
        <w:t>Organicl</w:t>
      </w:r>
      <w:r w:rsidR="00EA77ED" w:rsidRPr="00365404">
        <w:rPr>
          <w:rFonts w:ascii="Myriad Pro" w:hAnsi="Myriad Pro" w:cs="Arial"/>
          <w:b/>
          <w:bCs/>
          <w:sz w:val="22"/>
          <w:szCs w:val="22"/>
        </w:rPr>
        <w:t>ea’s</w:t>
      </w:r>
      <w:proofErr w:type="spellEnd"/>
      <w:r w:rsidR="00EA77ED" w:rsidRPr="00365404">
        <w:rPr>
          <w:rFonts w:ascii="Myriad Pro" w:hAnsi="Myriad Pro" w:cs="Arial"/>
          <w:b/>
          <w:bCs/>
          <w:sz w:val="22"/>
          <w:szCs w:val="22"/>
        </w:rPr>
        <w:t xml:space="preserve"> weekly box scheme</w:t>
      </w:r>
    </w:p>
    <w:p w:rsidR="00EA77ED" w:rsidRPr="00365404"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65404">
        <w:rPr>
          <w:rFonts w:ascii="Myriad Pro" w:hAnsi="Myriad Pro" w:cs="Arial"/>
          <w:sz w:val="22"/>
          <w:szCs w:val="22"/>
        </w:rPr>
        <w:t>Checking deliveries, assisting with the pack set up</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Responding to requests from new and existing box scheme customers</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Weighing, packing vegetable bags, ensuring quality control</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Sorting and logging for delivery, helping with loading vehicle, and supporting with delivery</w:t>
      </w:r>
    </w:p>
    <w:p w:rsidR="00EA77ED" w:rsidRPr="003E74EC"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Support ordering and supply for the box scheme and restaurant and catering outlet partners</w:t>
      </w:r>
    </w:p>
    <w:p w:rsidR="00EA77ED" w:rsidRDefault="00EA77ED" w:rsidP="003D392B">
      <w:pPr>
        <w:numPr>
          <w:ilvl w:val="0"/>
          <w:numId w:val="12"/>
        </w:numPr>
        <w:tabs>
          <w:tab w:val="clear" w:pos="720"/>
          <w:tab w:val="num" w:pos="0"/>
        </w:tabs>
        <w:suppressAutoHyphens/>
        <w:ind w:left="426" w:hanging="426"/>
        <w:rPr>
          <w:rFonts w:ascii="Myriad Pro" w:hAnsi="Myriad Pro" w:cs="Arial"/>
          <w:sz w:val="22"/>
          <w:szCs w:val="22"/>
        </w:rPr>
      </w:pPr>
      <w:r w:rsidRPr="003E74EC">
        <w:rPr>
          <w:rFonts w:ascii="Myriad Pro" w:hAnsi="Myriad Pro" w:cs="Arial"/>
          <w:sz w:val="22"/>
          <w:szCs w:val="22"/>
        </w:rPr>
        <w:t>Contributing to marketing and communication channels</w:t>
      </w:r>
    </w:p>
    <w:p w:rsidR="00C817F1" w:rsidRDefault="00C817F1" w:rsidP="00C817F1">
      <w:pPr>
        <w:suppressAutoHyphens/>
        <w:rPr>
          <w:rFonts w:ascii="Myriad Pro" w:hAnsi="Myriad Pro" w:cs="Arial"/>
          <w:sz w:val="22"/>
          <w:szCs w:val="22"/>
        </w:rPr>
      </w:pPr>
    </w:p>
    <w:p w:rsidR="00C817F1" w:rsidRDefault="00C817F1" w:rsidP="00C817F1">
      <w:pPr>
        <w:suppressAutoHyphens/>
        <w:rPr>
          <w:rFonts w:ascii="Myriad Pro" w:hAnsi="Myriad Pro" w:cs="Arial"/>
          <w:b/>
          <w:sz w:val="22"/>
          <w:szCs w:val="22"/>
        </w:rPr>
      </w:pPr>
      <w:r w:rsidRPr="00C817F1">
        <w:rPr>
          <w:rFonts w:ascii="Myriad Pro" w:hAnsi="Myriad Pro" w:cs="Arial"/>
          <w:b/>
          <w:sz w:val="22"/>
          <w:szCs w:val="22"/>
        </w:rPr>
        <w:t>Farm stall</w:t>
      </w:r>
    </w:p>
    <w:p w:rsidR="00C817F1" w:rsidRPr="00C817F1" w:rsidRDefault="00C817F1" w:rsidP="00C817F1">
      <w:pPr>
        <w:pStyle w:val="ListParagraph"/>
        <w:numPr>
          <w:ilvl w:val="0"/>
          <w:numId w:val="20"/>
        </w:numPr>
        <w:suppressAutoHyphens/>
        <w:ind w:left="426" w:hanging="426"/>
        <w:rPr>
          <w:rFonts w:ascii="Myriad Pro" w:hAnsi="Myriad Pro" w:cs="Arial"/>
          <w:sz w:val="22"/>
          <w:szCs w:val="22"/>
        </w:rPr>
      </w:pPr>
      <w:r w:rsidRPr="00C817F1">
        <w:rPr>
          <w:rFonts w:ascii="Myriad Pro" w:hAnsi="Myriad Pro" w:cs="Arial"/>
          <w:sz w:val="22"/>
          <w:szCs w:val="22"/>
        </w:rPr>
        <w:t xml:space="preserve">Supporting to stock and maintain the </w:t>
      </w:r>
      <w:proofErr w:type="spellStart"/>
      <w:r w:rsidRPr="00C817F1">
        <w:rPr>
          <w:rFonts w:ascii="Myriad Pro" w:hAnsi="Myriad Pro" w:cs="Arial"/>
          <w:sz w:val="22"/>
          <w:szCs w:val="22"/>
        </w:rPr>
        <w:t>Hawkwood</w:t>
      </w:r>
      <w:proofErr w:type="spellEnd"/>
      <w:r w:rsidRPr="00C817F1">
        <w:rPr>
          <w:rFonts w:ascii="Myriad Pro" w:hAnsi="Myriad Pro" w:cs="Arial"/>
          <w:sz w:val="22"/>
          <w:szCs w:val="22"/>
        </w:rPr>
        <w:t xml:space="preserve">  farm stall</w:t>
      </w:r>
      <w:r w:rsidR="00B72196">
        <w:rPr>
          <w:rFonts w:ascii="Myriad Pro" w:hAnsi="Myriad Pro" w:cs="Arial"/>
          <w:sz w:val="22"/>
          <w:szCs w:val="22"/>
        </w:rPr>
        <w:t>.  For the two day role we would be looking for the trainee to take on additional responsibilities around stalls work with a view</w:t>
      </w:r>
      <w:r w:rsidR="00EF649D">
        <w:rPr>
          <w:rFonts w:ascii="Myriad Pro" w:hAnsi="Myriad Pro" w:cs="Arial"/>
          <w:sz w:val="22"/>
          <w:szCs w:val="22"/>
        </w:rPr>
        <w:t xml:space="preserve"> to developing their own role</w:t>
      </w:r>
      <w:r w:rsidR="00B72196">
        <w:rPr>
          <w:rFonts w:ascii="Myriad Pro" w:hAnsi="Myriad Pro" w:cs="Arial"/>
          <w:sz w:val="22"/>
          <w:szCs w:val="22"/>
        </w:rPr>
        <w:t xml:space="preserve"> beyond the traineeship.</w:t>
      </w:r>
    </w:p>
    <w:p w:rsidR="00EA77ED" w:rsidRPr="00365404" w:rsidRDefault="00EA77ED" w:rsidP="00DC2021">
      <w:pPr>
        <w:pStyle w:val="BodyText"/>
        <w:rPr>
          <w:rFonts w:ascii="Myriad Pro" w:hAnsi="Myriad Pro"/>
          <w:sz w:val="22"/>
          <w:szCs w:val="22"/>
          <w:lang w:eastAsia="zh-CN"/>
        </w:rPr>
      </w:pPr>
    </w:p>
    <w:p w:rsidR="00EA77ED" w:rsidRPr="00365404" w:rsidRDefault="00EA77ED" w:rsidP="00B111EC">
      <w:pPr>
        <w:tabs>
          <w:tab w:val="left" w:pos="426"/>
        </w:tabs>
        <w:rPr>
          <w:rFonts w:ascii="Myriad Pro" w:hAnsi="Myriad Pro" w:cs="Arial"/>
          <w:sz w:val="22"/>
          <w:szCs w:val="22"/>
        </w:rPr>
      </w:pPr>
      <w:r w:rsidRPr="00365404">
        <w:rPr>
          <w:rFonts w:ascii="Myriad Pro" w:hAnsi="Myriad Pro" w:cs="Arial"/>
          <w:b/>
          <w:bCs/>
          <w:sz w:val="22"/>
          <w:szCs w:val="22"/>
        </w:rPr>
        <w:t>Working with volunteers</w:t>
      </w:r>
    </w:p>
    <w:p w:rsidR="00EA77ED" w:rsidRPr="00365404" w:rsidRDefault="00EA77ED" w:rsidP="00B111EC">
      <w:pPr>
        <w:numPr>
          <w:ilvl w:val="0"/>
          <w:numId w:val="10"/>
        </w:numPr>
        <w:tabs>
          <w:tab w:val="left" w:pos="426"/>
        </w:tabs>
        <w:suppressAutoHyphens/>
        <w:rPr>
          <w:rFonts w:ascii="Myriad Pro" w:hAnsi="Myriad Pro" w:cs="Arial"/>
          <w:sz w:val="22"/>
          <w:szCs w:val="22"/>
        </w:rPr>
      </w:pPr>
      <w:r w:rsidRPr="00365404">
        <w:rPr>
          <w:rFonts w:ascii="Myriad Pro" w:hAnsi="Myriad Pro" w:cs="Arial"/>
          <w:sz w:val="22"/>
          <w:szCs w:val="22"/>
        </w:rPr>
        <w:t>Work to ensure all volunteers on site are safe, welcomed, valued and supported</w:t>
      </w:r>
    </w:p>
    <w:p w:rsidR="00166AF5" w:rsidRPr="00166AF5" w:rsidRDefault="00EA77ED" w:rsidP="00B111EC">
      <w:pPr>
        <w:numPr>
          <w:ilvl w:val="0"/>
          <w:numId w:val="10"/>
        </w:numPr>
        <w:tabs>
          <w:tab w:val="left" w:pos="426"/>
        </w:tabs>
        <w:suppressAutoHyphens/>
        <w:rPr>
          <w:rFonts w:ascii="Myriad Pro" w:hAnsi="Myriad Pro" w:cs="Arial"/>
          <w:b/>
          <w:bCs/>
          <w:sz w:val="22"/>
          <w:szCs w:val="22"/>
        </w:rPr>
      </w:pPr>
      <w:r w:rsidRPr="00365404">
        <w:rPr>
          <w:rFonts w:ascii="Myriad Pro" w:hAnsi="Myriad Pro" w:cs="Arial"/>
          <w:sz w:val="22"/>
          <w:szCs w:val="22"/>
        </w:rPr>
        <w:t>Lead gardening and grocery tasks with volunteers</w:t>
      </w:r>
    </w:p>
    <w:p w:rsidR="00166AF5" w:rsidRDefault="00166AF5" w:rsidP="00B111EC">
      <w:pPr>
        <w:tabs>
          <w:tab w:val="left" w:pos="426"/>
        </w:tabs>
        <w:rPr>
          <w:rFonts w:ascii="Myriad Pro" w:hAnsi="Myriad Pro" w:cs="Arial"/>
          <w:b/>
          <w:sz w:val="22"/>
          <w:szCs w:val="22"/>
        </w:rPr>
      </w:pPr>
    </w:p>
    <w:p w:rsidR="00166AF5" w:rsidRPr="00365404" w:rsidRDefault="00166AF5" w:rsidP="00B111EC">
      <w:pPr>
        <w:tabs>
          <w:tab w:val="left" w:pos="426"/>
        </w:tabs>
        <w:rPr>
          <w:rFonts w:ascii="Myriad Pro" w:hAnsi="Myriad Pro" w:cs="Arial"/>
          <w:b/>
          <w:sz w:val="22"/>
          <w:szCs w:val="22"/>
        </w:rPr>
      </w:pPr>
    </w:p>
    <w:p w:rsidR="00F764AD" w:rsidRDefault="00F764AD" w:rsidP="00B111EC">
      <w:pPr>
        <w:tabs>
          <w:tab w:val="left" w:pos="426"/>
        </w:tabs>
        <w:rPr>
          <w:rFonts w:ascii="Myriad Pro" w:hAnsi="Myriad Pro" w:cs="Arial"/>
          <w:b/>
          <w:sz w:val="22"/>
          <w:szCs w:val="22"/>
        </w:rPr>
      </w:pPr>
    </w:p>
    <w:p w:rsidR="00EA77ED" w:rsidRPr="00365404" w:rsidRDefault="00EA77ED" w:rsidP="00B111EC">
      <w:pPr>
        <w:tabs>
          <w:tab w:val="left" w:pos="426"/>
        </w:tabs>
        <w:rPr>
          <w:rFonts w:ascii="Myriad Pro" w:hAnsi="Myriad Pro" w:cs="Arial"/>
          <w:b/>
          <w:sz w:val="22"/>
          <w:szCs w:val="22"/>
        </w:rPr>
      </w:pPr>
      <w:r w:rsidRPr="00365404">
        <w:rPr>
          <w:rFonts w:ascii="Myriad Pro" w:hAnsi="Myriad Pro" w:cs="Arial"/>
          <w:b/>
          <w:sz w:val="22"/>
          <w:szCs w:val="22"/>
        </w:rPr>
        <w:t>Person Specification</w:t>
      </w:r>
    </w:p>
    <w:p w:rsidR="00EA77ED" w:rsidRPr="00365404" w:rsidRDefault="00EA77ED" w:rsidP="00B111EC">
      <w:pPr>
        <w:pStyle w:val="Heading2"/>
        <w:numPr>
          <w:ilvl w:val="1"/>
          <w:numId w:val="0"/>
        </w:numPr>
        <w:tabs>
          <w:tab w:val="num" w:pos="0"/>
          <w:tab w:val="left" w:pos="426"/>
        </w:tabs>
        <w:suppressAutoHyphens/>
        <w:ind w:left="576" w:hanging="576"/>
        <w:rPr>
          <w:rFonts w:ascii="Myriad Pro" w:hAnsi="Myriad Pro" w:cs="Arial"/>
          <w:sz w:val="22"/>
          <w:szCs w:val="22"/>
        </w:rPr>
      </w:pPr>
      <w:r w:rsidRPr="00365404">
        <w:rPr>
          <w:rFonts w:ascii="Myriad Pro" w:hAnsi="Myriad Pro" w:cs="Arial"/>
          <w:b/>
          <w:sz w:val="22"/>
          <w:szCs w:val="22"/>
          <w:u w:val="none"/>
        </w:rPr>
        <w:t>Essential</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Interest in sustainable food production and the desire to put that interest into practice</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sz w:val="22"/>
          <w:szCs w:val="22"/>
        </w:rPr>
        <w:t>Interest in learning about becoming a grower for sale, and development of a food growing business</w:t>
      </w:r>
    </w:p>
    <w:p w:rsidR="00EA77ED" w:rsidRPr="00920E79" w:rsidRDefault="00EA77ED" w:rsidP="00D54215">
      <w:pPr>
        <w:numPr>
          <w:ilvl w:val="0"/>
          <w:numId w:val="11"/>
        </w:numPr>
        <w:tabs>
          <w:tab w:val="left" w:pos="426"/>
        </w:tabs>
        <w:suppressAutoHyphens/>
        <w:rPr>
          <w:rFonts w:ascii="Myriad Pro" w:hAnsi="Myriad Pro" w:cs="Arial"/>
          <w:sz w:val="22"/>
          <w:szCs w:val="22"/>
        </w:rPr>
      </w:pPr>
      <w:r w:rsidRPr="00920E79">
        <w:rPr>
          <w:rFonts w:ascii="Myriad Pro" w:hAnsi="Myriad Pro" w:cs="Arial"/>
          <w:sz w:val="22"/>
          <w:szCs w:val="22"/>
        </w:rPr>
        <w:t>Some experience of growing</w:t>
      </w:r>
    </w:p>
    <w:p w:rsidR="00EA77ED" w:rsidRPr="00D54215" w:rsidRDefault="00EA77ED" w:rsidP="00D54215">
      <w:pPr>
        <w:numPr>
          <w:ilvl w:val="0"/>
          <w:numId w:val="11"/>
        </w:numPr>
        <w:tabs>
          <w:tab w:val="left" w:pos="426"/>
        </w:tabs>
        <w:suppressAutoHyphens/>
        <w:rPr>
          <w:rFonts w:ascii="Myriad Pro" w:hAnsi="Myriad Pro" w:cs="Arial"/>
          <w:sz w:val="22"/>
          <w:szCs w:val="22"/>
        </w:rPr>
      </w:pPr>
      <w:r w:rsidRPr="00D54215">
        <w:rPr>
          <w:rFonts w:ascii="Myriad Pro" w:hAnsi="Myriad Pro" w:cs="Arial"/>
          <w:sz w:val="22"/>
          <w:szCs w:val="22"/>
        </w:rPr>
        <w:t>Ability to supervise and explain tasks to volunteers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Happy to work mainly outdoors throughout the year</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carry out shared tasks and work within a team</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Ability to work on own initiative, prioritise tasks and work to deadlines</w:t>
      </w:r>
    </w:p>
    <w:p w:rsidR="00EA77ED" w:rsidRPr="00365404" w:rsidRDefault="00EA77ED" w:rsidP="00B111EC">
      <w:pPr>
        <w:numPr>
          <w:ilvl w:val="0"/>
          <w:numId w:val="11"/>
        </w:numPr>
        <w:tabs>
          <w:tab w:val="left" w:pos="426"/>
        </w:tabs>
        <w:suppressAutoHyphens/>
        <w:rPr>
          <w:rFonts w:ascii="Myriad Pro" w:hAnsi="Myriad Pro" w:cs="Arial"/>
          <w:sz w:val="22"/>
          <w:szCs w:val="22"/>
        </w:rPr>
      </w:pPr>
      <w:r w:rsidRPr="00365404">
        <w:rPr>
          <w:rFonts w:ascii="Myriad Pro" w:hAnsi="Myriad Pro" w:cs="Arial"/>
          <w:sz w:val="22"/>
          <w:szCs w:val="22"/>
        </w:rPr>
        <w:t xml:space="preserve">Commitment to and understanding of the aims of </w:t>
      </w:r>
      <w:proofErr w:type="spellStart"/>
      <w:r w:rsidRPr="00365404">
        <w:rPr>
          <w:rFonts w:ascii="Myriad Pro" w:hAnsi="Myriad Pro" w:cs="Arial"/>
          <w:sz w:val="22"/>
          <w:szCs w:val="22"/>
        </w:rPr>
        <w:t>Organiclea</w:t>
      </w:r>
      <w:proofErr w:type="spellEnd"/>
    </w:p>
    <w:p w:rsidR="00EA77ED" w:rsidRPr="00365404" w:rsidRDefault="00EA77ED" w:rsidP="00B111EC">
      <w:pPr>
        <w:tabs>
          <w:tab w:val="left" w:pos="426"/>
        </w:tabs>
        <w:rPr>
          <w:rFonts w:ascii="Myriad Pro" w:hAnsi="Myriad Pro" w:cs="Arial"/>
          <w:sz w:val="22"/>
          <w:szCs w:val="22"/>
        </w:rPr>
      </w:pPr>
    </w:p>
    <w:p w:rsidR="00EA77ED" w:rsidRPr="00365404" w:rsidRDefault="00EA77ED" w:rsidP="00B111EC">
      <w:pPr>
        <w:pStyle w:val="Heading3"/>
        <w:numPr>
          <w:ilvl w:val="2"/>
          <w:numId w:val="0"/>
        </w:numPr>
        <w:tabs>
          <w:tab w:val="num" w:pos="0"/>
          <w:tab w:val="left" w:pos="426"/>
        </w:tabs>
        <w:suppressAutoHyphens/>
        <w:ind w:left="720" w:hanging="720"/>
        <w:rPr>
          <w:rFonts w:ascii="Myriad Pro" w:hAnsi="Myriad Pro"/>
          <w:szCs w:val="22"/>
        </w:rPr>
      </w:pPr>
      <w:r w:rsidRPr="00365404">
        <w:rPr>
          <w:rFonts w:ascii="Myriad Pro" w:hAnsi="Myriad Pro"/>
          <w:bCs w:val="0"/>
          <w:szCs w:val="22"/>
        </w:rPr>
        <w:t>Desirable</w:t>
      </w:r>
    </w:p>
    <w:p w:rsidR="00EA77ED" w:rsidRDefault="00EA77ED" w:rsidP="00B111EC">
      <w:pPr>
        <w:numPr>
          <w:ilvl w:val="0"/>
          <w:numId w:val="16"/>
        </w:numPr>
        <w:tabs>
          <w:tab w:val="left" w:pos="426"/>
        </w:tabs>
        <w:suppressAutoHyphens/>
        <w:rPr>
          <w:rFonts w:ascii="Myriad Pro" w:hAnsi="Myriad Pro" w:cs="Arial"/>
          <w:sz w:val="22"/>
          <w:szCs w:val="22"/>
        </w:rPr>
      </w:pPr>
      <w:r w:rsidRPr="00365404">
        <w:rPr>
          <w:rFonts w:ascii="Myriad Pro" w:hAnsi="Myriad Pro" w:cs="Arial"/>
          <w:sz w:val="22"/>
          <w:szCs w:val="22"/>
        </w:rPr>
        <w:t>Experience of working with volunteers</w:t>
      </w:r>
    </w:p>
    <w:p w:rsidR="007128C0" w:rsidRDefault="007128C0" w:rsidP="00166AF5">
      <w:pPr>
        <w:tabs>
          <w:tab w:val="left" w:pos="426"/>
        </w:tabs>
        <w:suppressAutoHyphens/>
        <w:ind w:left="360"/>
        <w:rPr>
          <w:rFonts w:ascii="Myriad Pro" w:hAnsi="Myriad Pro" w:cs="Arial"/>
          <w:sz w:val="22"/>
          <w:szCs w:val="22"/>
        </w:rPr>
      </w:pPr>
    </w:p>
    <w:p w:rsidR="00166AF5" w:rsidRDefault="00166AF5" w:rsidP="00166AF5">
      <w:pPr>
        <w:tabs>
          <w:tab w:val="left" w:pos="426"/>
        </w:tabs>
        <w:suppressAutoHyphens/>
        <w:ind w:left="360"/>
        <w:rPr>
          <w:rFonts w:ascii="Myriad Pro" w:hAnsi="Myriad Pro" w:cs="Arial"/>
          <w:sz w:val="22"/>
          <w:szCs w:val="22"/>
        </w:rPr>
      </w:pPr>
    </w:p>
    <w:p w:rsidR="007128C0" w:rsidRDefault="007128C0" w:rsidP="007128C0">
      <w:pPr>
        <w:tabs>
          <w:tab w:val="left" w:pos="426"/>
        </w:tabs>
        <w:suppressAutoHyphens/>
        <w:rPr>
          <w:rFonts w:ascii="Myriad Pro" w:hAnsi="Myriad Pro" w:cs="Arial"/>
          <w:sz w:val="22"/>
          <w:szCs w:val="22"/>
        </w:rPr>
      </w:pPr>
    </w:p>
    <w:p w:rsidR="00EA77ED" w:rsidRPr="002556AD" w:rsidRDefault="00EA77ED" w:rsidP="00B111EC">
      <w:pPr>
        <w:tabs>
          <w:tab w:val="left" w:pos="426"/>
        </w:tabs>
        <w:rPr>
          <w:rFonts w:ascii="Myriad Pro" w:hAnsi="Myriad Pro" w:cs="Arial"/>
          <w:sz w:val="22"/>
          <w:szCs w:val="22"/>
        </w:rPr>
      </w:pPr>
      <w:bookmarkStart w:id="0" w:name="_GoBack"/>
      <w:bookmarkEnd w:id="0"/>
    </w:p>
    <w:sectPr w:rsidR="00EA77ED" w:rsidRPr="002556AD" w:rsidSect="00166AF5">
      <w:headerReference w:type="default" r:id="rId8"/>
      <w:footerReference w:type="default" r:id="rId9"/>
      <w:headerReference w:type="first" r:id="rId10"/>
      <w:pgSz w:w="11906" w:h="16838"/>
      <w:pgMar w:top="1440" w:right="1440" w:bottom="1440" w:left="144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6801" w:rsidRDefault="00976801" w:rsidP="00365404">
      <w:r>
        <w:separator/>
      </w:r>
    </w:p>
  </w:endnote>
  <w:endnote w:type="continuationSeparator" w:id="0">
    <w:p w:rsidR="00976801" w:rsidRDefault="00976801" w:rsidP="003654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yriad Pro">
    <w:panose1 w:val="020B0503030403020204"/>
    <w:charset w:val="00"/>
    <w:family w:val="swiss"/>
    <w:notTrueType/>
    <w:pitch w:val="variable"/>
    <w:sig w:usb0="A00002AF" w:usb1="5000204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77ED" w:rsidRPr="00365404" w:rsidRDefault="00EA77ED" w:rsidP="00365404">
    <w:pPr>
      <w:pStyle w:val="Footer"/>
      <w:jc w:val="center"/>
      <w:rPr>
        <w:rFonts w:ascii="Myriad Pro" w:hAnsi="Myriad Pro"/>
        <w:noProof/>
      </w:rPr>
    </w:pPr>
    <w:r w:rsidRPr="00365404">
      <w:rPr>
        <w:rFonts w:ascii="Myriad Pro" w:hAnsi="Myriad Pro"/>
      </w:rPr>
      <w:t xml:space="preserve">OrganicLea is a registered company limited by guarantee no. </w:t>
    </w:r>
    <w:r w:rsidRPr="00365404">
      <w:rPr>
        <w:rFonts w:ascii="Myriad Pro" w:hAnsi="Myriad Pro"/>
        <w:noProof/>
      </w:rPr>
      <w:t>5135926</w:t>
    </w:r>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Growing site: Hawkwood Plant Nursery, </w:t>
    </w:r>
    <w:smartTag w:uri="urn:schemas-microsoft-com:office:smarttags" w:element="address">
      <w:smartTag w:uri="urn:schemas-microsoft-com:office:smarttags" w:element="Street">
        <w:r w:rsidRPr="00365404">
          <w:rPr>
            <w:rFonts w:ascii="Myriad Pro" w:hAnsi="Myriad Pro"/>
            <w:noProof/>
          </w:rPr>
          <w:t>115 Hawkwood Crescent</w:t>
        </w:r>
      </w:smartTag>
      <w:r w:rsidRPr="00365404">
        <w:rPr>
          <w:rFonts w:ascii="Myriad Pro" w:hAnsi="Myriad Pro"/>
          <w:noProof/>
        </w:rPr>
        <w:t xml:space="preserve">, </w:t>
      </w:r>
      <w:smartTag w:uri="urn:schemas-microsoft-com:office:smarttags" w:element="City">
        <w:r w:rsidRPr="00365404">
          <w:rPr>
            <w:rFonts w:ascii="Myriad Pro" w:hAnsi="Myriad Pro"/>
            <w:noProof/>
          </w:rPr>
          <w:t>Chingford</w:t>
        </w:r>
      </w:smartTag>
      <w:smartTag w:uri="urn:schemas-microsoft-com:office:smarttags" w:element="PostalCode">
        <w:r w:rsidRPr="00365404">
          <w:rPr>
            <w:rFonts w:ascii="Myriad Pro" w:hAnsi="Myriad Pro"/>
            <w:noProof/>
          </w:rPr>
          <w:t>E4 7UH</w:t>
        </w:r>
      </w:smartTag>
    </w:smartTag>
  </w:p>
  <w:p w:rsidR="00EA77ED" w:rsidRPr="00365404" w:rsidRDefault="00EA77ED" w:rsidP="00365404">
    <w:pPr>
      <w:pStyle w:val="Footer"/>
      <w:jc w:val="center"/>
      <w:rPr>
        <w:rFonts w:ascii="Myriad Pro" w:hAnsi="Myriad Pro"/>
        <w:noProof/>
      </w:rPr>
    </w:pPr>
    <w:r w:rsidRPr="00365404">
      <w:rPr>
        <w:rFonts w:ascii="Myriad Pro" w:hAnsi="Myriad Pro"/>
        <w:noProof/>
      </w:rPr>
      <w:t xml:space="preserve">Distribution hub/Registered office: Hornbeam Centre, </w:t>
    </w:r>
    <w:smartTag w:uri="urn:schemas-microsoft-com:office:smarttags" w:element="address">
      <w:smartTag w:uri="urn:schemas-microsoft-com:office:smarttags" w:element="Street">
        <w:r w:rsidRPr="00365404">
          <w:rPr>
            <w:rFonts w:ascii="Myriad Pro" w:hAnsi="Myriad Pro"/>
            <w:noProof/>
          </w:rPr>
          <w:t>458 Hoe Street</w:t>
        </w:r>
      </w:smartTag>
    </w:smartTag>
    <w:r w:rsidRPr="00365404">
      <w:rPr>
        <w:rFonts w:ascii="Myriad Pro" w:hAnsi="Myriad Pro"/>
        <w:noProof/>
      </w:rPr>
      <w:t xml:space="preserve">, Walthamstow, </w:t>
    </w:r>
    <w:smartTag w:uri="urn:schemas-microsoft-com:office:smarttags" w:element="City">
      <w:smartTag w:uri="urn:schemas-microsoft-com:office:smarttags" w:element="place">
        <w:r w:rsidRPr="00365404">
          <w:rPr>
            <w:rFonts w:ascii="Myriad Pro" w:hAnsi="Myriad Pro"/>
            <w:noProof/>
          </w:rPr>
          <w:t>London</w:t>
        </w:r>
      </w:smartTag>
    </w:smartTag>
    <w:r w:rsidRPr="00365404">
      <w:rPr>
        <w:rFonts w:ascii="Myriad Pro" w:hAnsi="Myriad Pro"/>
        <w:noProof/>
      </w:rPr>
      <w:t xml:space="preserve"> E17 9AH</w:t>
    </w:r>
  </w:p>
  <w:p w:rsidR="00EA77ED" w:rsidRPr="00365404" w:rsidRDefault="00EA77ED" w:rsidP="00365404">
    <w:pPr>
      <w:pStyle w:val="Footer"/>
      <w:jc w:val="center"/>
      <w:rPr>
        <w:rFonts w:ascii="Myriad Pro" w:hAnsi="Myriad Pro"/>
      </w:rPr>
    </w:pPr>
    <w:r w:rsidRPr="00365404">
      <w:rPr>
        <w:rFonts w:ascii="Myriad Pro" w:hAnsi="Myriad Pro"/>
      </w:rPr>
      <w:t xml:space="preserve">Web: www.organiclea.org.uk     Email: info@organiclea.org.uk     </w:t>
    </w:r>
  </w:p>
  <w:p w:rsidR="00EA77ED" w:rsidRPr="00365404" w:rsidRDefault="00EA77ED" w:rsidP="00365404">
    <w:pPr>
      <w:pStyle w:val="Footer"/>
      <w:jc w:val="center"/>
      <w:rPr>
        <w:rFonts w:ascii="Myriad Pro" w:hAnsi="Myriad Pro"/>
      </w:rPr>
    </w:pPr>
    <w:r w:rsidRPr="00365404">
      <w:rPr>
        <w:rFonts w:ascii="Myriad Pro" w:hAnsi="Myriad Pro"/>
      </w:rPr>
      <w:t>Telephone: 020 8524 4994 (</w:t>
    </w:r>
    <w:proofErr w:type="spellStart"/>
    <w:r w:rsidRPr="00365404">
      <w:rPr>
        <w:rFonts w:ascii="Myriad Pro" w:hAnsi="Myriad Pro"/>
      </w:rPr>
      <w:t>Hawkwood</w:t>
    </w:r>
    <w:proofErr w:type="spellEnd"/>
    <w:r w:rsidRPr="00365404">
      <w:rPr>
        <w:rFonts w:ascii="Myriad Pro" w:hAnsi="Myriad Pro"/>
      </w:rPr>
      <w:t>)  020 8558 6880 (Hornbeam)</w:t>
    </w:r>
  </w:p>
  <w:p w:rsidR="00EA77ED" w:rsidRPr="00365404" w:rsidRDefault="00EA77ED">
    <w:pPr>
      <w:pStyle w:val="Footer"/>
      <w:rPr>
        <w:rFonts w:ascii="Myriad Pro" w:hAnsi="Myriad Pro"/>
      </w:rPr>
    </w:pPr>
  </w:p>
  <w:p w:rsidR="00EA77ED" w:rsidRDefault="00EA77E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6801" w:rsidRDefault="00976801" w:rsidP="00365404">
      <w:r>
        <w:separator/>
      </w:r>
    </w:p>
  </w:footnote>
  <w:footnote w:type="continuationSeparator" w:id="0">
    <w:p w:rsidR="00976801" w:rsidRDefault="00976801" w:rsidP="0036540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AF5" w:rsidRDefault="00166AF5" w:rsidP="00166AF5">
    <w:pPr>
      <w:pStyle w:val="Header"/>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6AF5" w:rsidRDefault="00166AF5" w:rsidP="00166AF5">
    <w:pPr>
      <w:pStyle w:val="Header"/>
      <w:jc w:val="right"/>
    </w:pPr>
    <w:r w:rsidRPr="00166AF5">
      <w:rPr>
        <w:noProof/>
        <w:lang w:eastAsia="en-GB"/>
      </w:rPr>
      <w:drawing>
        <wp:inline distT="0" distB="0" distL="0" distR="0">
          <wp:extent cx="1181100" cy="1193800"/>
          <wp:effectExtent l="0" t="0" r="0" b="635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81100" cy="1193800"/>
                  </a:xfrm>
                  <a:prstGeom prst="rect">
                    <a:avLst/>
                  </a:prstGeom>
                  <a:solidFill>
                    <a:srgbClr val="FFFFFF"/>
                  </a:solid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A2523C"/>
    <w:lvl w:ilvl="0">
      <w:numFmt w:val="bullet"/>
      <w:lvlText w:val="*"/>
      <w:lvlJc w:val="left"/>
    </w:lvl>
  </w:abstractNum>
  <w:abstractNum w:abstractNumId="1">
    <w:nsid w:val="00000003"/>
    <w:multiLevelType w:val="singleLevel"/>
    <w:tmpl w:val="00000003"/>
    <w:name w:val="WW8Num3"/>
    <w:lvl w:ilvl="0">
      <w:start w:val="1"/>
      <w:numFmt w:val="bullet"/>
      <w:lvlText w:val=""/>
      <w:lvlJc w:val="left"/>
      <w:pPr>
        <w:tabs>
          <w:tab w:val="num" w:pos="360"/>
        </w:tabs>
        <w:ind w:left="360" w:hanging="360"/>
      </w:pPr>
      <w:rPr>
        <w:rFonts w:ascii="Symbol" w:hAnsi="Symbol"/>
      </w:rPr>
    </w:lvl>
  </w:abstractNum>
  <w:abstractNum w:abstractNumId="2">
    <w:nsid w:val="00000005"/>
    <w:multiLevelType w:val="singleLevel"/>
    <w:tmpl w:val="00000005"/>
    <w:name w:val="WW8Num5"/>
    <w:lvl w:ilvl="0">
      <w:start w:val="1"/>
      <w:numFmt w:val="bullet"/>
      <w:lvlText w:val=""/>
      <w:lvlJc w:val="left"/>
      <w:pPr>
        <w:tabs>
          <w:tab w:val="num" w:pos="360"/>
        </w:tabs>
        <w:ind w:left="360" w:hanging="360"/>
      </w:pPr>
      <w:rPr>
        <w:rFonts w:ascii="Symbol" w:hAnsi="Symbol"/>
      </w:rPr>
    </w:lvl>
  </w:abstractNum>
  <w:abstractNum w:abstractNumId="3">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4">
    <w:nsid w:val="00000008"/>
    <w:multiLevelType w:val="singleLevel"/>
    <w:tmpl w:val="00000008"/>
    <w:lvl w:ilvl="0">
      <w:start w:val="1"/>
      <w:numFmt w:val="bullet"/>
      <w:lvlText w:val=""/>
      <w:lvlJc w:val="left"/>
      <w:pPr>
        <w:ind w:left="720" w:hanging="360"/>
      </w:pPr>
      <w:rPr>
        <w:rFonts w:ascii="Symbol" w:hAnsi="Symbol"/>
      </w:rPr>
    </w:lvl>
  </w:abstractNum>
  <w:abstractNum w:abstractNumId="5">
    <w:nsid w:val="00000009"/>
    <w:multiLevelType w:val="singleLevel"/>
    <w:tmpl w:val="00000009"/>
    <w:name w:val="WW8Num9"/>
    <w:lvl w:ilvl="0">
      <w:start w:val="1"/>
      <w:numFmt w:val="bullet"/>
      <w:lvlText w:val=""/>
      <w:lvlJc w:val="left"/>
      <w:pPr>
        <w:tabs>
          <w:tab w:val="num" w:pos="360"/>
        </w:tabs>
        <w:ind w:left="360" w:hanging="360"/>
      </w:pPr>
      <w:rPr>
        <w:rFonts w:ascii="Symbol" w:hAnsi="Symbol"/>
      </w:rPr>
    </w:lvl>
  </w:abstractNum>
  <w:abstractNum w:abstractNumId="6">
    <w:nsid w:val="0000000A"/>
    <w:multiLevelType w:val="singleLevel"/>
    <w:tmpl w:val="0000000A"/>
    <w:name w:val="WW8Num10"/>
    <w:lvl w:ilvl="0">
      <w:start w:val="1"/>
      <w:numFmt w:val="bullet"/>
      <w:lvlText w:val=""/>
      <w:lvlJc w:val="left"/>
      <w:pPr>
        <w:tabs>
          <w:tab w:val="num" w:pos="360"/>
        </w:tabs>
        <w:ind w:left="360" w:hanging="360"/>
      </w:pPr>
      <w:rPr>
        <w:rFonts w:ascii="Symbol" w:hAnsi="Symbol"/>
      </w:rPr>
    </w:lvl>
  </w:abstractNum>
  <w:abstractNum w:abstractNumId="7">
    <w:nsid w:val="0000000B"/>
    <w:multiLevelType w:val="multilevel"/>
    <w:tmpl w:val="0000000B"/>
    <w:name w:val="WW8Num11"/>
    <w:lvl w:ilvl="0">
      <w:start w:val="1"/>
      <w:numFmt w:val="bullet"/>
      <w:lvlText w:val=""/>
      <w:lvlJc w:val="left"/>
      <w:pPr>
        <w:tabs>
          <w:tab w:val="num" w:pos="780"/>
        </w:tabs>
        <w:ind w:left="780" w:hanging="360"/>
      </w:pPr>
      <w:rPr>
        <w:rFonts w:ascii="Symbol" w:hAnsi="Symbol"/>
      </w:rPr>
    </w:lvl>
    <w:lvl w:ilvl="1">
      <w:start w:val="1"/>
      <w:numFmt w:val="bullet"/>
      <w:lvlText w:val="◦"/>
      <w:lvlJc w:val="left"/>
      <w:pPr>
        <w:tabs>
          <w:tab w:val="num" w:pos="1140"/>
        </w:tabs>
        <w:ind w:left="1140" w:hanging="360"/>
      </w:pPr>
      <w:rPr>
        <w:rFonts w:ascii="OpenSymbol" w:hAnsi="OpenSymbol"/>
      </w:rPr>
    </w:lvl>
    <w:lvl w:ilvl="2">
      <w:start w:val="1"/>
      <w:numFmt w:val="bullet"/>
      <w:lvlText w:val="▪"/>
      <w:lvlJc w:val="left"/>
      <w:pPr>
        <w:tabs>
          <w:tab w:val="num" w:pos="1500"/>
        </w:tabs>
        <w:ind w:left="1500" w:hanging="360"/>
      </w:pPr>
      <w:rPr>
        <w:rFonts w:ascii="OpenSymbol" w:hAnsi="OpenSymbol"/>
      </w:rPr>
    </w:lvl>
    <w:lvl w:ilvl="3">
      <w:start w:val="1"/>
      <w:numFmt w:val="bullet"/>
      <w:lvlText w:val=""/>
      <w:lvlJc w:val="left"/>
      <w:pPr>
        <w:tabs>
          <w:tab w:val="num" w:pos="1860"/>
        </w:tabs>
        <w:ind w:left="1860" w:hanging="360"/>
      </w:pPr>
      <w:rPr>
        <w:rFonts w:ascii="Symbol" w:hAnsi="Symbol"/>
      </w:rPr>
    </w:lvl>
    <w:lvl w:ilvl="4">
      <w:start w:val="1"/>
      <w:numFmt w:val="bullet"/>
      <w:lvlText w:val="◦"/>
      <w:lvlJc w:val="left"/>
      <w:pPr>
        <w:tabs>
          <w:tab w:val="num" w:pos="2220"/>
        </w:tabs>
        <w:ind w:left="2220" w:hanging="360"/>
      </w:pPr>
      <w:rPr>
        <w:rFonts w:ascii="OpenSymbol" w:hAnsi="OpenSymbol"/>
      </w:rPr>
    </w:lvl>
    <w:lvl w:ilvl="5">
      <w:start w:val="1"/>
      <w:numFmt w:val="bullet"/>
      <w:lvlText w:val="▪"/>
      <w:lvlJc w:val="left"/>
      <w:pPr>
        <w:tabs>
          <w:tab w:val="num" w:pos="2580"/>
        </w:tabs>
        <w:ind w:left="2580" w:hanging="360"/>
      </w:pPr>
      <w:rPr>
        <w:rFonts w:ascii="OpenSymbol" w:hAnsi="OpenSymbol"/>
      </w:rPr>
    </w:lvl>
    <w:lvl w:ilvl="6">
      <w:start w:val="1"/>
      <w:numFmt w:val="bullet"/>
      <w:lvlText w:val=""/>
      <w:lvlJc w:val="left"/>
      <w:pPr>
        <w:tabs>
          <w:tab w:val="num" w:pos="2940"/>
        </w:tabs>
        <w:ind w:left="2940" w:hanging="360"/>
      </w:pPr>
      <w:rPr>
        <w:rFonts w:ascii="Symbol" w:hAnsi="Symbol"/>
      </w:rPr>
    </w:lvl>
    <w:lvl w:ilvl="7">
      <w:start w:val="1"/>
      <w:numFmt w:val="bullet"/>
      <w:lvlText w:val="◦"/>
      <w:lvlJc w:val="left"/>
      <w:pPr>
        <w:tabs>
          <w:tab w:val="num" w:pos="3300"/>
        </w:tabs>
        <w:ind w:left="3300" w:hanging="360"/>
      </w:pPr>
      <w:rPr>
        <w:rFonts w:ascii="OpenSymbol" w:hAnsi="OpenSymbol"/>
      </w:rPr>
    </w:lvl>
    <w:lvl w:ilvl="8">
      <w:start w:val="1"/>
      <w:numFmt w:val="bullet"/>
      <w:lvlText w:val="▪"/>
      <w:lvlJc w:val="left"/>
      <w:pPr>
        <w:tabs>
          <w:tab w:val="num" w:pos="3660"/>
        </w:tabs>
        <w:ind w:left="3660" w:hanging="360"/>
      </w:pPr>
      <w:rPr>
        <w:rFonts w:ascii="OpenSymbol" w:hAnsi="OpenSymbol"/>
      </w:rPr>
    </w:lvl>
  </w:abstractNum>
  <w:abstractNum w:abstractNumId="8">
    <w:nsid w:val="0AB61A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nsid w:val="120A42ED"/>
    <w:multiLevelType w:val="hybridMultilevel"/>
    <w:tmpl w:val="5D90B88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
    <w:nsid w:val="19C12D6A"/>
    <w:multiLevelType w:val="hybridMultilevel"/>
    <w:tmpl w:val="D22C842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23E54A76"/>
    <w:multiLevelType w:val="singleLevel"/>
    <w:tmpl w:val="D1BA5F24"/>
    <w:lvl w:ilvl="0">
      <w:start w:val="1"/>
      <w:numFmt w:val="bullet"/>
      <w:lvlText w:val=""/>
      <w:lvlJc w:val="left"/>
      <w:pPr>
        <w:ind w:left="360" w:hanging="360"/>
      </w:pPr>
      <w:rPr>
        <w:rFonts w:ascii="Symbol" w:hAnsi="Symbol"/>
        <w:sz w:val="20"/>
      </w:rPr>
    </w:lvl>
  </w:abstractNum>
  <w:abstractNum w:abstractNumId="12">
    <w:nsid w:val="240476C9"/>
    <w:multiLevelType w:val="hybridMultilevel"/>
    <w:tmpl w:val="A09C32B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392A390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nsid w:val="46502D8B"/>
    <w:multiLevelType w:val="multilevel"/>
    <w:tmpl w:val="8D68547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5">
    <w:nsid w:val="46CF3D5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nsid w:val="49BE3A29"/>
    <w:multiLevelType w:val="hybridMultilevel"/>
    <w:tmpl w:val="21CCEAE2"/>
    <w:lvl w:ilvl="0" w:tplc="518273EA">
      <w:numFmt w:val="bullet"/>
      <w:lvlText w:val="-"/>
      <w:lvlJc w:val="left"/>
      <w:pPr>
        <w:tabs>
          <w:tab w:val="num" w:pos="1080"/>
        </w:tabs>
        <w:ind w:left="1080" w:hanging="720"/>
      </w:pPr>
      <w:rPr>
        <w:rFonts w:ascii="Arial" w:eastAsia="Times New Roman" w:hAnsi="Arial" w:hint="default"/>
        <w:sz w:val="2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4C510896"/>
    <w:multiLevelType w:val="hybridMultilevel"/>
    <w:tmpl w:val="327C35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5EA810FD"/>
    <w:multiLevelType w:val="hybridMultilevel"/>
    <w:tmpl w:val="BBD67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701B00A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nsid w:val="790D3229"/>
    <w:multiLevelType w:val="hybridMultilevel"/>
    <w:tmpl w:val="F710E88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nsid w:val="7FAF3277"/>
    <w:multiLevelType w:val="hybridMultilevel"/>
    <w:tmpl w:val="B5286BAA"/>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13"/>
  </w:num>
  <w:num w:numId="3">
    <w:abstractNumId w:val="15"/>
  </w:num>
  <w:num w:numId="4">
    <w:abstractNumId w:val="8"/>
  </w:num>
  <w:num w:numId="5">
    <w:abstractNumId w:val="20"/>
  </w:num>
  <w:num w:numId="6">
    <w:abstractNumId w:val="16"/>
  </w:num>
  <w:num w:numId="7">
    <w:abstractNumId w:val="9"/>
  </w:num>
  <w:num w:numId="8">
    <w:abstractNumId w:val="21"/>
  </w:num>
  <w:num w:numId="9">
    <w:abstractNumId w:val="12"/>
  </w:num>
  <w:num w:numId="10">
    <w:abstractNumId w:val="1"/>
  </w:num>
  <w:num w:numId="11">
    <w:abstractNumId w:val="2"/>
  </w:num>
  <w:num w:numId="12">
    <w:abstractNumId w:val="3"/>
  </w:num>
  <w:num w:numId="13">
    <w:abstractNumId w:val="4"/>
  </w:num>
  <w:num w:numId="14">
    <w:abstractNumId w:val="5"/>
  </w:num>
  <w:num w:numId="15">
    <w:abstractNumId w:val="6"/>
  </w:num>
  <w:num w:numId="16">
    <w:abstractNumId w:val="11"/>
  </w:num>
  <w:num w:numId="17">
    <w:abstractNumId w:val="7"/>
  </w:num>
  <w:num w:numId="18">
    <w:abstractNumId w:val="18"/>
  </w:num>
  <w:num w:numId="19">
    <w:abstractNumId w:val="0"/>
    <w:lvlOverride w:ilvl="0">
      <w:lvl w:ilvl="0">
        <w:numFmt w:val="bullet"/>
        <w:lvlText w:val=""/>
        <w:legacy w:legacy="1" w:legacySpace="0" w:legacyIndent="360"/>
        <w:lvlJc w:val="left"/>
        <w:rPr>
          <w:rFonts w:ascii="Symbol" w:hAnsi="Symbol" w:hint="default"/>
        </w:rPr>
      </w:lvl>
    </w:lvlOverride>
  </w:num>
  <w:num w:numId="20">
    <w:abstractNumId w:val="17"/>
  </w:num>
  <w:num w:numId="21">
    <w:abstractNumId w:val="14"/>
  </w:num>
  <w:num w:numId="2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00"/>
  <w:displayHorizontalDrawingGridEvery w:val="2"/>
  <w:characterSpacingControl w:val="doNotCompress"/>
  <w:hdrShapeDefaults>
    <o:shapedefaults v:ext="edit" spidmax="22530"/>
  </w:hdrShapeDefaults>
  <w:footnotePr>
    <w:footnote w:id="-1"/>
    <w:footnote w:id="0"/>
  </w:footnotePr>
  <w:endnotePr>
    <w:endnote w:id="-1"/>
    <w:endnote w:id="0"/>
  </w:endnotePr>
  <w:compat/>
  <w:rsids>
    <w:rsidRoot w:val="00B111EC"/>
    <w:rsid w:val="00030048"/>
    <w:rsid w:val="000618EA"/>
    <w:rsid w:val="00061C36"/>
    <w:rsid w:val="000817A9"/>
    <w:rsid w:val="00091919"/>
    <w:rsid w:val="000A6B77"/>
    <w:rsid w:val="000F1CA4"/>
    <w:rsid w:val="001245E8"/>
    <w:rsid w:val="00127E4F"/>
    <w:rsid w:val="001411C9"/>
    <w:rsid w:val="001536A6"/>
    <w:rsid w:val="00164964"/>
    <w:rsid w:val="00166AF5"/>
    <w:rsid w:val="0017712D"/>
    <w:rsid w:val="001B2548"/>
    <w:rsid w:val="002556AD"/>
    <w:rsid w:val="002670A2"/>
    <w:rsid w:val="00276C65"/>
    <w:rsid w:val="002B4A5F"/>
    <w:rsid w:val="002B5363"/>
    <w:rsid w:val="002B71A0"/>
    <w:rsid w:val="002D3FAC"/>
    <w:rsid w:val="002E53D3"/>
    <w:rsid w:val="0033002D"/>
    <w:rsid w:val="00333854"/>
    <w:rsid w:val="00365404"/>
    <w:rsid w:val="00367EBA"/>
    <w:rsid w:val="003A22C7"/>
    <w:rsid w:val="003C6CFF"/>
    <w:rsid w:val="003D392B"/>
    <w:rsid w:val="003E74EC"/>
    <w:rsid w:val="00422FC0"/>
    <w:rsid w:val="00483EEF"/>
    <w:rsid w:val="00490CDB"/>
    <w:rsid w:val="004B70BC"/>
    <w:rsid w:val="004D5BC4"/>
    <w:rsid w:val="00533971"/>
    <w:rsid w:val="00554228"/>
    <w:rsid w:val="005A5A70"/>
    <w:rsid w:val="006132F1"/>
    <w:rsid w:val="00695886"/>
    <w:rsid w:val="007128C0"/>
    <w:rsid w:val="007222A4"/>
    <w:rsid w:val="0073042E"/>
    <w:rsid w:val="00742935"/>
    <w:rsid w:val="00744B6E"/>
    <w:rsid w:val="007532C5"/>
    <w:rsid w:val="00787799"/>
    <w:rsid w:val="007B2DCB"/>
    <w:rsid w:val="007E514D"/>
    <w:rsid w:val="00801D99"/>
    <w:rsid w:val="00815AA4"/>
    <w:rsid w:val="00870FBD"/>
    <w:rsid w:val="00877280"/>
    <w:rsid w:val="008A5564"/>
    <w:rsid w:val="00920E79"/>
    <w:rsid w:val="00942D6B"/>
    <w:rsid w:val="00976801"/>
    <w:rsid w:val="009D6368"/>
    <w:rsid w:val="009D74EE"/>
    <w:rsid w:val="00A55D78"/>
    <w:rsid w:val="00A73989"/>
    <w:rsid w:val="00B111EC"/>
    <w:rsid w:val="00B224A4"/>
    <w:rsid w:val="00B44C5B"/>
    <w:rsid w:val="00B72196"/>
    <w:rsid w:val="00B9020C"/>
    <w:rsid w:val="00BE76E9"/>
    <w:rsid w:val="00C147D7"/>
    <w:rsid w:val="00C54915"/>
    <w:rsid w:val="00C817F1"/>
    <w:rsid w:val="00CC4C96"/>
    <w:rsid w:val="00CE5C94"/>
    <w:rsid w:val="00CF1EB7"/>
    <w:rsid w:val="00D101F1"/>
    <w:rsid w:val="00D1211F"/>
    <w:rsid w:val="00D31A91"/>
    <w:rsid w:val="00D54215"/>
    <w:rsid w:val="00DC2021"/>
    <w:rsid w:val="00DE20E0"/>
    <w:rsid w:val="00E02A7F"/>
    <w:rsid w:val="00E27308"/>
    <w:rsid w:val="00E82E40"/>
    <w:rsid w:val="00E93696"/>
    <w:rsid w:val="00E93FD1"/>
    <w:rsid w:val="00EA77ED"/>
    <w:rsid w:val="00EF649D"/>
    <w:rsid w:val="00F363B0"/>
    <w:rsid w:val="00F3795A"/>
    <w:rsid w:val="00F764AD"/>
    <w:rsid w:val="00F8509C"/>
    <w:rsid w:val="00FA10B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11EC"/>
    <w:rPr>
      <w:rFonts w:ascii="Times New Roman" w:eastAsia="Times New Roman" w:hAnsi="Times New Roman"/>
      <w:sz w:val="20"/>
      <w:szCs w:val="20"/>
      <w:lang w:eastAsia="en-US"/>
    </w:rPr>
  </w:style>
  <w:style w:type="paragraph" w:styleId="Heading1">
    <w:name w:val="heading 1"/>
    <w:basedOn w:val="Normal"/>
    <w:next w:val="Normal"/>
    <w:link w:val="Heading1Char"/>
    <w:uiPriority w:val="99"/>
    <w:qFormat/>
    <w:rsid w:val="00B111EC"/>
    <w:pPr>
      <w:keepNext/>
      <w:outlineLvl w:val="0"/>
    </w:pPr>
    <w:rPr>
      <w:b/>
      <w:sz w:val="24"/>
    </w:rPr>
  </w:style>
  <w:style w:type="paragraph" w:styleId="Heading2">
    <w:name w:val="heading 2"/>
    <w:basedOn w:val="Normal"/>
    <w:next w:val="Normal"/>
    <w:link w:val="Heading2Char"/>
    <w:uiPriority w:val="99"/>
    <w:qFormat/>
    <w:rsid w:val="00B111EC"/>
    <w:pPr>
      <w:keepNext/>
      <w:outlineLvl w:val="1"/>
    </w:pPr>
    <w:rPr>
      <w:sz w:val="24"/>
      <w:u w:val="single"/>
    </w:rPr>
  </w:style>
  <w:style w:type="paragraph" w:styleId="Heading3">
    <w:name w:val="heading 3"/>
    <w:basedOn w:val="Normal"/>
    <w:next w:val="Normal"/>
    <w:link w:val="Heading3Char"/>
    <w:uiPriority w:val="99"/>
    <w:qFormat/>
    <w:rsid w:val="00B111EC"/>
    <w:pPr>
      <w:keepNext/>
      <w:outlineLvl w:val="2"/>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11EC"/>
    <w:rPr>
      <w:rFonts w:ascii="Times New Roman" w:hAnsi="Times New Roman" w:cs="Times New Roman"/>
      <w:b/>
      <w:sz w:val="20"/>
      <w:szCs w:val="20"/>
    </w:rPr>
  </w:style>
  <w:style w:type="character" w:customStyle="1" w:styleId="Heading2Char">
    <w:name w:val="Heading 2 Char"/>
    <w:basedOn w:val="DefaultParagraphFont"/>
    <w:link w:val="Heading2"/>
    <w:uiPriority w:val="99"/>
    <w:locked/>
    <w:rsid w:val="00B111EC"/>
    <w:rPr>
      <w:rFonts w:ascii="Times New Roman" w:hAnsi="Times New Roman" w:cs="Times New Roman"/>
      <w:sz w:val="20"/>
      <w:szCs w:val="20"/>
      <w:u w:val="single"/>
    </w:rPr>
  </w:style>
  <w:style w:type="character" w:customStyle="1" w:styleId="Heading3Char">
    <w:name w:val="Heading 3 Char"/>
    <w:basedOn w:val="DefaultParagraphFont"/>
    <w:link w:val="Heading3"/>
    <w:uiPriority w:val="99"/>
    <w:locked/>
    <w:rsid w:val="00B111EC"/>
    <w:rPr>
      <w:rFonts w:ascii="Arial" w:hAnsi="Arial" w:cs="Times New Roman"/>
      <w:b/>
      <w:bCs/>
      <w:sz w:val="20"/>
      <w:szCs w:val="20"/>
    </w:rPr>
  </w:style>
  <w:style w:type="paragraph" w:styleId="BodyText2">
    <w:name w:val="Body Text 2"/>
    <w:basedOn w:val="Normal"/>
    <w:link w:val="BodyText2Char"/>
    <w:uiPriority w:val="99"/>
    <w:rsid w:val="00B111EC"/>
    <w:rPr>
      <w:rFonts w:ascii="Arial" w:hAnsi="Arial"/>
      <w:sz w:val="22"/>
      <w:u w:val="single"/>
    </w:rPr>
  </w:style>
  <w:style w:type="character" w:customStyle="1" w:styleId="BodyText2Char">
    <w:name w:val="Body Text 2 Char"/>
    <w:basedOn w:val="DefaultParagraphFont"/>
    <w:link w:val="BodyText2"/>
    <w:uiPriority w:val="99"/>
    <w:locked/>
    <w:rsid w:val="00B111EC"/>
    <w:rPr>
      <w:rFonts w:ascii="Arial" w:hAnsi="Arial" w:cs="Times New Roman"/>
      <w:sz w:val="20"/>
      <w:szCs w:val="20"/>
      <w:u w:val="single"/>
    </w:rPr>
  </w:style>
  <w:style w:type="paragraph" w:styleId="Title">
    <w:name w:val="Title"/>
    <w:basedOn w:val="Normal"/>
    <w:link w:val="TitleChar"/>
    <w:uiPriority w:val="99"/>
    <w:qFormat/>
    <w:rsid w:val="00B111EC"/>
    <w:pPr>
      <w:jc w:val="center"/>
    </w:pPr>
    <w:rPr>
      <w:b/>
      <w:sz w:val="24"/>
      <w:u w:val="single"/>
    </w:rPr>
  </w:style>
  <w:style w:type="character" w:customStyle="1" w:styleId="TitleChar">
    <w:name w:val="Title Char"/>
    <w:basedOn w:val="DefaultParagraphFont"/>
    <w:link w:val="Title"/>
    <w:uiPriority w:val="99"/>
    <w:locked/>
    <w:rsid w:val="00B111EC"/>
    <w:rPr>
      <w:rFonts w:ascii="Times New Roman" w:hAnsi="Times New Roman" w:cs="Times New Roman"/>
      <w:b/>
      <w:sz w:val="20"/>
      <w:szCs w:val="20"/>
      <w:u w:val="single"/>
    </w:rPr>
  </w:style>
  <w:style w:type="paragraph" w:customStyle="1" w:styleId="Heading">
    <w:name w:val="Heading"/>
    <w:basedOn w:val="Normal"/>
    <w:next w:val="BodyText"/>
    <w:uiPriority w:val="99"/>
    <w:rsid w:val="00B111EC"/>
    <w:pPr>
      <w:suppressAutoHyphens/>
      <w:jc w:val="center"/>
    </w:pPr>
    <w:rPr>
      <w:b/>
      <w:sz w:val="24"/>
      <w:u w:val="single"/>
      <w:lang w:eastAsia="zh-CN"/>
    </w:rPr>
  </w:style>
  <w:style w:type="paragraph" w:styleId="BodyText">
    <w:name w:val="Body Text"/>
    <w:basedOn w:val="Normal"/>
    <w:link w:val="BodyTextChar"/>
    <w:uiPriority w:val="99"/>
    <w:semiHidden/>
    <w:rsid w:val="00B111EC"/>
    <w:pPr>
      <w:spacing w:after="120"/>
    </w:pPr>
  </w:style>
  <w:style w:type="character" w:customStyle="1" w:styleId="BodyTextChar">
    <w:name w:val="Body Text Char"/>
    <w:basedOn w:val="DefaultParagraphFont"/>
    <w:link w:val="BodyText"/>
    <w:uiPriority w:val="99"/>
    <w:semiHidden/>
    <w:locked/>
    <w:rsid w:val="00B111EC"/>
    <w:rPr>
      <w:rFonts w:ascii="Times New Roman" w:hAnsi="Times New Roman" w:cs="Times New Roman"/>
      <w:sz w:val="20"/>
      <w:szCs w:val="20"/>
    </w:rPr>
  </w:style>
  <w:style w:type="paragraph" w:styleId="Header">
    <w:name w:val="header"/>
    <w:basedOn w:val="Normal"/>
    <w:link w:val="HeaderChar"/>
    <w:uiPriority w:val="99"/>
    <w:semiHidden/>
    <w:rsid w:val="00365404"/>
    <w:pPr>
      <w:tabs>
        <w:tab w:val="center" w:pos="4513"/>
        <w:tab w:val="right" w:pos="9026"/>
      </w:tabs>
    </w:pPr>
  </w:style>
  <w:style w:type="character" w:customStyle="1" w:styleId="HeaderChar">
    <w:name w:val="Header Char"/>
    <w:basedOn w:val="DefaultParagraphFont"/>
    <w:link w:val="Header"/>
    <w:uiPriority w:val="99"/>
    <w:semiHidden/>
    <w:locked/>
    <w:rsid w:val="00365404"/>
    <w:rPr>
      <w:rFonts w:ascii="Times New Roman" w:hAnsi="Times New Roman" w:cs="Times New Roman"/>
      <w:sz w:val="20"/>
      <w:szCs w:val="20"/>
      <w:lang w:eastAsia="en-US"/>
    </w:rPr>
  </w:style>
  <w:style w:type="paragraph" w:styleId="Footer">
    <w:name w:val="footer"/>
    <w:basedOn w:val="Normal"/>
    <w:link w:val="FooterChar"/>
    <w:uiPriority w:val="99"/>
    <w:rsid w:val="00365404"/>
    <w:pPr>
      <w:tabs>
        <w:tab w:val="center" w:pos="4513"/>
        <w:tab w:val="right" w:pos="9026"/>
      </w:tabs>
    </w:pPr>
  </w:style>
  <w:style w:type="character" w:customStyle="1" w:styleId="FooterChar">
    <w:name w:val="Footer Char"/>
    <w:basedOn w:val="DefaultParagraphFont"/>
    <w:link w:val="Footer"/>
    <w:uiPriority w:val="99"/>
    <w:locked/>
    <w:rsid w:val="00365404"/>
    <w:rPr>
      <w:rFonts w:ascii="Times New Roman" w:hAnsi="Times New Roman" w:cs="Times New Roman"/>
      <w:sz w:val="20"/>
      <w:szCs w:val="20"/>
      <w:lang w:eastAsia="en-US"/>
    </w:rPr>
  </w:style>
  <w:style w:type="paragraph" w:styleId="BalloonText">
    <w:name w:val="Balloon Text"/>
    <w:basedOn w:val="Normal"/>
    <w:link w:val="BalloonTextChar"/>
    <w:uiPriority w:val="99"/>
    <w:semiHidden/>
    <w:rsid w:val="0036540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65404"/>
    <w:rPr>
      <w:rFonts w:ascii="Tahoma" w:hAnsi="Tahoma" w:cs="Tahoma"/>
      <w:sz w:val="16"/>
      <w:szCs w:val="16"/>
      <w:lang w:eastAsia="en-US"/>
    </w:rPr>
  </w:style>
  <w:style w:type="character" w:styleId="CommentReference">
    <w:name w:val="annotation reference"/>
    <w:basedOn w:val="DefaultParagraphFont"/>
    <w:uiPriority w:val="99"/>
    <w:semiHidden/>
    <w:rsid w:val="00D54215"/>
    <w:rPr>
      <w:rFonts w:cs="Times New Roman"/>
      <w:sz w:val="16"/>
      <w:szCs w:val="16"/>
    </w:rPr>
  </w:style>
  <w:style w:type="paragraph" w:styleId="CommentText">
    <w:name w:val="annotation text"/>
    <w:basedOn w:val="Normal"/>
    <w:link w:val="CommentTextChar"/>
    <w:uiPriority w:val="99"/>
    <w:semiHidden/>
    <w:rsid w:val="00D54215"/>
  </w:style>
  <w:style w:type="character" w:customStyle="1" w:styleId="CommentTextChar">
    <w:name w:val="Comment Text Char"/>
    <w:basedOn w:val="DefaultParagraphFont"/>
    <w:link w:val="CommentText"/>
    <w:uiPriority w:val="99"/>
    <w:semiHidden/>
    <w:locked/>
    <w:rsid w:val="00D54215"/>
    <w:rPr>
      <w:rFonts w:ascii="Times New Roman" w:hAnsi="Times New Roman" w:cs="Times New Roman"/>
      <w:lang w:eastAsia="en-US"/>
    </w:rPr>
  </w:style>
  <w:style w:type="paragraph" w:styleId="CommentSubject">
    <w:name w:val="annotation subject"/>
    <w:basedOn w:val="CommentText"/>
    <w:next w:val="CommentText"/>
    <w:link w:val="CommentSubjectChar"/>
    <w:uiPriority w:val="99"/>
    <w:semiHidden/>
    <w:rsid w:val="00D54215"/>
    <w:rPr>
      <w:b/>
      <w:bCs/>
    </w:rPr>
  </w:style>
  <w:style w:type="character" w:customStyle="1" w:styleId="CommentSubjectChar">
    <w:name w:val="Comment Subject Char"/>
    <w:basedOn w:val="CommentTextChar"/>
    <w:link w:val="CommentSubject"/>
    <w:uiPriority w:val="99"/>
    <w:semiHidden/>
    <w:locked/>
    <w:rsid w:val="00D54215"/>
    <w:rPr>
      <w:rFonts w:ascii="Times New Roman" w:hAnsi="Times New Roman" w:cs="Times New Roman"/>
      <w:b/>
      <w:bCs/>
      <w:lang w:eastAsia="en-US"/>
    </w:rPr>
  </w:style>
  <w:style w:type="paragraph" w:styleId="ListParagraph">
    <w:name w:val="List Paragraph"/>
    <w:basedOn w:val="Normal"/>
    <w:uiPriority w:val="34"/>
    <w:qFormat/>
    <w:rsid w:val="00C817F1"/>
    <w:pPr>
      <w:ind w:left="720"/>
      <w:contextualSpacing/>
    </w:pPr>
  </w:style>
  <w:style w:type="paragraph" w:customStyle="1" w:styleId="xmsonormal">
    <w:name w:val="x_msonormal"/>
    <w:basedOn w:val="Normal"/>
    <w:rsid w:val="00490CDB"/>
    <w:pPr>
      <w:spacing w:before="100" w:beforeAutospacing="1" w:after="100" w:afterAutospacing="1"/>
    </w:pPr>
    <w:rPr>
      <w:sz w:val="24"/>
      <w:szCs w:val="24"/>
      <w:lang w:eastAsia="en-GB"/>
    </w:rPr>
  </w:style>
</w:styles>
</file>

<file path=word/webSettings.xml><?xml version="1.0" encoding="utf-8"?>
<w:webSettings xmlns:r="http://schemas.openxmlformats.org/officeDocument/2006/relationships" xmlns:w="http://schemas.openxmlformats.org/wordprocessingml/2006/main">
  <w:divs>
    <w:div w:id="2063215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BE502E-E36D-4237-B9A7-13B124851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3</Pages>
  <Words>837</Words>
  <Characters>4775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Op990</cp:lastModifiedBy>
  <cp:revision>21</cp:revision>
  <cp:lastPrinted>2019-01-18T10:48:00Z</cp:lastPrinted>
  <dcterms:created xsi:type="dcterms:W3CDTF">2018-01-09T12:24:00Z</dcterms:created>
  <dcterms:modified xsi:type="dcterms:W3CDTF">2019-01-23T09:50:00Z</dcterms:modified>
</cp:coreProperties>
</file>