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footnotes.xml" ContentType="application/vnd.openxmlformats-officedocument.wordprocessingml.footnotes+xml"/>
  <Override PartName="/customXml/itemProps1.xml" ContentType="application/vnd.openxmlformats-officedocument.customXmlProperti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xmlns:wp14="http://schemas.microsoft.com/office/word/2010/wordml" w:rsidRPr="00E82E40" w:rsidR="00EA77ED" w:rsidP="00166AF5" w:rsidRDefault="00EA77ED" w14:paraId="7CFCBE77" wp14:textId="77777777">
      <w:pPr>
        <w:tabs>
          <w:tab w:val="left" w:pos="426"/>
        </w:tabs>
        <w:ind w:right="-360"/>
        <w:rPr>
          <w:rFonts w:ascii="Myriad Pro" w:hAnsi="Myriad Pro"/>
          <w:sz w:val="28"/>
          <w:szCs w:val="28"/>
        </w:rPr>
      </w:pPr>
      <w:r w:rsidRPr="00E82E40">
        <w:rPr>
          <w:rFonts w:ascii="Myriad Pro" w:hAnsi="Myriad Pro" w:cs="Arial"/>
          <w:b/>
          <w:sz w:val="28"/>
          <w:szCs w:val="28"/>
        </w:rPr>
        <w:t>Trainee Role Description –Grower to Grocer</w:t>
      </w:r>
      <w:r w:rsidRPr="00E82E40" w:rsidR="00367EBA">
        <w:rPr>
          <w:rFonts w:ascii="Myriad Pro" w:hAnsi="Myriad Pro" w:cs="Arial"/>
          <w:b/>
          <w:sz w:val="28"/>
          <w:szCs w:val="28"/>
        </w:rPr>
        <w:t xml:space="preserve"> - 2 posts</w:t>
      </w:r>
    </w:p>
    <w:p xmlns:wp14="http://schemas.microsoft.com/office/word/2010/wordml" w:rsidRPr="00365404" w:rsidR="00EA77ED" w:rsidP="00B111EC" w:rsidRDefault="00EA77ED" w14:paraId="672A6659" wp14:textId="77777777">
      <w:pPr>
        <w:tabs>
          <w:tab w:val="left" w:pos="426"/>
        </w:tabs>
        <w:ind w:right="-360"/>
        <w:rPr>
          <w:rFonts w:ascii="Myriad Pro" w:hAnsi="Myriad Pro" w:cs="Arial"/>
          <w:sz w:val="22"/>
          <w:szCs w:val="22"/>
        </w:rPr>
      </w:pPr>
    </w:p>
    <w:p xmlns:wp14="http://schemas.microsoft.com/office/word/2010/wordml" w:rsidR="001411C9" w:rsidP="7F17B256" w:rsidRDefault="7F17B256" w14:paraId="30488416" wp14:textId="77777777">
      <w:pPr>
        <w:tabs>
          <w:tab w:val="left" w:pos="426"/>
        </w:tabs>
        <w:suppressAutoHyphens/>
        <w:rPr>
          <w:rFonts w:ascii="Myriad Pro" w:hAnsi="Myriad Pro"/>
          <w:sz w:val="22"/>
          <w:szCs w:val="22"/>
        </w:rPr>
      </w:pPr>
      <w:r w:rsidRPr="7F17B256">
        <w:rPr>
          <w:rFonts w:ascii="Myriad Pro" w:hAnsi="Myriad Pro" w:cs="Arial"/>
          <w:sz w:val="22"/>
          <w:szCs w:val="22"/>
        </w:rPr>
        <w:t xml:space="preserve">We believe the link between horticulture and distribution to be crucial in developing a sustainable </w:t>
      </w:r>
      <w:r w:rsidR="001931EF">
        <w:rPr>
          <w:rFonts w:ascii="Myriad Pro" w:hAnsi="Myriad Pro" w:cs="Arial"/>
          <w:sz w:val="22"/>
          <w:szCs w:val="22"/>
        </w:rPr>
        <w:t xml:space="preserve">food system. Our local </w:t>
      </w:r>
      <w:proofErr w:type="spellStart"/>
      <w:r w:rsidRPr="7F17B256">
        <w:rPr>
          <w:rFonts w:ascii="Myriad Pro" w:hAnsi="Myriad Pro" w:cs="Arial"/>
          <w:sz w:val="22"/>
          <w:szCs w:val="22"/>
        </w:rPr>
        <w:t>veg</w:t>
      </w:r>
      <w:proofErr w:type="spellEnd"/>
      <w:r w:rsidR="001931EF">
        <w:rPr>
          <w:rFonts w:ascii="Myriad Pro" w:hAnsi="Myriad Pro" w:cs="Arial"/>
          <w:sz w:val="22"/>
          <w:szCs w:val="22"/>
        </w:rPr>
        <w:t xml:space="preserve"> box scheme supplies over 1000</w:t>
      </w:r>
      <w:r w:rsidRPr="7F17B256">
        <w:rPr>
          <w:rFonts w:ascii="Myriad Pro" w:hAnsi="Myriad Pro" w:cs="Arial"/>
          <w:sz w:val="22"/>
          <w:szCs w:val="22"/>
        </w:rPr>
        <w:t xml:space="preserve"> fruit and </w:t>
      </w:r>
      <w:proofErr w:type="spellStart"/>
      <w:r w:rsidRPr="7F17B256">
        <w:rPr>
          <w:rFonts w:ascii="Myriad Pro" w:hAnsi="Myriad Pro" w:cs="Arial"/>
          <w:sz w:val="22"/>
          <w:szCs w:val="22"/>
        </w:rPr>
        <w:t>veg</w:t>
      </w:r>
      <w:proofErr w:type="spellEnd"/>
      <w:r w:rsidRPr="7F17B256">
        <w:rPr>
          <w:rFonts w:ascii="Myriad Pro" w:hAnsi="Myriad Pro" w:cs="Arial"/>
          <w:sz w:val="22"/>
          <w:szCs w:val="22"/>
        </w:rPr>
        <w:t xml:space="preserve"> bags (and growing) to people in Waltham Forest. The produce comes from local organic growers and farmers, including our own 12 acre community market garden, Hawkwood, which also supplies local restaurants and our own market stalls.  The Hawkwood site’s emphasis is on high flavour, high value produce such as heritage tomatoes, cucumbers, beans, chillie</w:t>
      </w:r>
      <w:r w:rsidR="001931EF">
        <w:rPr>
          <w:rFonts w:ascii="Myriad Pro" w:hAnsi="Myriad Pro" w:cs="Arial"/>
          <w:sz w:val="22"/>
          <w:szCs w:val="22"/>
        </w:rPr>
        <w:t>s, kales and mixed salad leaves.</w:t>
      </w:r>
      <w:r w:rsidRPr="7F17B256">
        <w:rPr>
          <w:rFonts w:ascii="Myriad Pro" w:hAnsi="Myriad Pro"/>
          <w:sz w:val="22"/>
          <w:szCs w:val="22"/>
        </w:rPr>
        <w:t xml:space="preserve"> </w:t>
      </w:r>
      <w:r w:rsidRPr="001931EF" w:rsidR="001931EF">
        <w:rPr>
          <w:rFonts w:ascii="Myriad Pro" w:hAnsi="Myriad Pro"/>
          <w:sz w:val="22"/>
          <w:szCs w:val="22"/>
        </w:rPr>
        <w:t>In 2020</w:t>
      </w:r>
      <w:r w:rsidR="006E3126">
        <w:rPr>
          <w:rFonts w:ascii="Myriad Pro" w:hAnsi="Myriad Pro"/>
          <w:sz w:val="22"/>
          <w:szCs w:val="22"/>
        </w:rPr>
        <w:t xml:space="preserve"> we produced over 10 </w:t>
      </w:r>
      <w:r w:rsidRPr="001931EF" w:rsidR="001931EF">
        <w:rPr>
          <w:rFonts w:ascii="Myriad Pro" w:hAnsi="Myriad Pro"/>
          <w:sz w:val="22"/>
          <w:szCs w:val="22"/>
        </w:rPr>
        <w:t>tonnes of produce, including 2 tonnes of salad leaves, featuring 118 different varieties of leaf.</w:t>
      </w:r>
    </w:p>
    <w:p xmlns:wp14="http://schemas.microsoft.com/office/word/2010/wordml" w:rsidRPr="001536A6" w:rsidR="00EA77ED" w:rsidP="00CC4C96" w:rsidRDefault="00EA77ED" w14:paraId="0A37501D" wp14:textId="77777777">
      <w:pPr>
        <w:tabs>
          <w:tab w:val="left" w:pos="426"/>
        </w:tabs>
        <w:suppressAutoHyphens/>
        <w:rPr>
          <w:rFonts w:ascii="Myriad Pro" w:hAnsi="Myriad Pro"/>
          <w:sz w:val="22"/>
          <w:szCs w:val="22"/>
        </w:rPr>
      </w:pPr>
    </w:p>
    <w:p xmlns:wp14="http://schemas.microsoft.com/office/word/2010/wordml" w:rsidR="002556AD" w:rsidP="00365404" w:rsidRDefault="00EA77ED" w14:paraId="191A0E88" wp14:textId="77777777">
      <w:pPr>
        <w:rPr>
          <w:rFonts w:ascii="Myriad Pro" w:hAnsi="Myriad Pro" w:cs="Arial"/>
          <w:sz w:val="22"/>
          <w:szCs w:val="22"/>
        </w:rPr>
      </w:pPr>
      <w:r w:rsidRPr="00365404">
        <w:rPr>
          <w:rFonts w:ascii="Myriad Pro" w:hAnsi="Myriad Pro" w:cs="Arial"/>
          <w:sz w:val="22"/>
          <w:szCs w:val="22"/>
        </w:rPr>
        <w:t>The trainee will learn, and take on responsibilities for, the skills and activities required to harvest and prepare fresh produce, in particular for the Organiclea box scheme, and for the gardening and packing work t</w:t>
      </w:r>
      <w:r>
        <w:rPr>
          <w:rFonts w:ascii="Myriad Pro" w:hAnsi="Myriad Pro" w:cs="Arial"/>
          <w:sz w:val="22"/>
          <w:szCs w:val="22"/>
        </w:rPr>
        <w:t>hat complete</w:t>
      </w:r>
      <w:r w:rsidR="00C817F1">
        <w:rPr>
          <w:rFonts w:ascii="Myriad Pro" w:hAnsi="Myriad Pro" w:cs="Arial"/>
          <w:sz w:val="22"/>
          <w:szCs w:val="22"/>
        </w:rPr>
        <w:t>s</w:t>
      </w:r>
      <w:r>
        <w:rPr>
          <w:rFonts w:ascii="Myriad Pro" w:hAnsi="Myriad Pro" w:cs="Arial"/>
          <w:sz w:val="22"/>
          <w:szCs w:val="22"/>
        </w:rPr>
        <w:t xml:space="preserve"> the whole ‘grow to sell’</w:t>
      </w:r>
      <w:r w:rsidRPr="00365404">
        <w:rPr>
          <w:rFonts w:ascii="Myriad Pro" w:hAnsi="Myriad Pro" w:cs="Arial"/>
          <w:sz w:val="22"/>
          <w:szCs w:val="22"/>
        </w:rPr>
        <w:t xml:space="preserve"> picture.</w:t>
      </w:r>
      <w:r w:rsidR="00C817F1">
        <w:rPr>
          <w:rFonts w:ascii="Myriad Pro" w:hAnsi="Myriad Pro" w:cs="Arial"/>
          <w:sz w:val="22"/>
          <w:szCs w:val="22"/>
        </w:rPr>
        <w:t xml:space="preserve"> </w:t>
      </w:r>
      <w:r w:rsidRPr="00920E79">
        <w:rPr>
          <w:rFonts w:ascii="Myriad Pro" w:hAnsi="Myriad Pro" w:cs="Arial"/>
          <w:sz w:val="22"/>
          <w:szCs w:val="22"/>
        </w:rPr>
        <w:t>You will gain an insight into supply coordination, ordering, liaising with suppliers and marketing of the business.</w:t>
      </w:r>
    </w:p>
    <w:p xmlns:wp14="http://schemas.microsoft.com/office/word/2010/wordml" w:rsidRPr="00365404" w:rsidR="00EA77ED" w:rsidP="00365404" w:rsidRDefault="00EA77ED" w14:paraId="5DAB6C7B" wp14:textId="77777777">
      <w:pPr>
        <w:rPr>
          <w:rFonts w:ascii="Myriad Pro" w:hAnsi="Myriad Pro" w:cs="Arial"/>
          <w:b/>
          <w:sz w:val="22"/>
          <w:szCs w:val="22"/>
        </w:rPr>
      </w:pPr>
    </w:p>
    <w:p xmlns:wp14="http://schemas.microsoft.com/office/word/2010/wordml" w:rsidRPr="00365404" w:rsidR="00EA77ED" w:rsidP="00B111EC" w:rsidRDefault="00EA77ED" w14:paraId="2A45B72D" wp14:textId="77777777">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xmlns:wp14="http://schemas.microsoft.com/office/word/2010/wordml" w:rsidR="001245E8" w:rsidP="001245E8" w:rsidRDefault="00EA77ED" w14:paraId="2823C20E" wp14:textId="77777777">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xmlns:wp14="http://schemas.microsoft.com/office/word/2010/wordml" w:rsidRPr="001245E8" w:rsidR="001245E8" w:rsidP="7F17B256" w:rsidRDefault="7F17B256" w14:paraId="1AEFE198" wp14:textId="77777777">
      <w:pPr>
        <w:numPr>
          <w:ilvl w:val="0"/>
          <w:numId w:val="15"/>
        </w:numPr>
        <w:tabs>
          <w:tab w:val="left" w:pos="426"/>
        </w:tabs>
        <w:suppressAutoHyphens/>
        <w:rPr>
          <w:rFonts w:ascii="Myriad Pro" w:hAnsi="Myriad Pro" w:cs="Arial"/>
          <w:sz w:val="22"/>
          <w:szCs w:val="22"/>
        </w:rPr>
      </w:pPr>
      <w:r w:rsidRPr="7F17B256">
        <w:rPr>
          <w:rFonts w:ascii="Myriad Pro" w:hAnsi="Myriad Pro" w:cs="Arial"/>
          <w:sz w:val="22"/>
          <w:szCs w:val="22"/>
        </w:rPr>
        <w:t>Traineeship days: 2 one day roles Tuesday swapping to Wednesday and vice versa.</w:t>
      </w:r>
    </w:p>
    <w:p xmlns:wp14="http://schemas.microsoft.com/office/word/2010/wordml" w:rsidR="001245E8" w:rsidP="7F17B256" w:rsidRDefault="7F17B256" w14:paraId="27C38170" wp14:textId="77777777">
      <w:pPr>
        <w:tabs>
          <w:tab w:val="left" w:pos="426"/>
        </w:tabs>
        <w:suppressAutoHyphens/>
        <w:ind w:left="360"/>
        <w:rPr>
          <w:rFonts w:ascii="Myriad Pro" w:hAnsi="Myriad Pro" w:cs="Arial"/>
          <w:sz w:val="22"/>
          <w:szCs w:val="22"/>
        </w:rPr>
      </w:pPr>
      <w:r w:rsidRPr="7F17B256">
        <w:rPr>
          <w:rFonts w:ascii="Myriad Pro" w:hAnsi="Myriad Pro" w:cs="Arial"/>
          <w:sz w:val="22"/>
          <w:szCs w:val="22"/>
        </w:rPr>
        <w:t>The role is a one day per week commitment, but as different days at Hawkwood have a different flavour, structure and learning objectives, it is preferable but not essential that the candidate's working day changes during the course of the traineeship. Ideally, the trainee would be available to work on a Tuesday or Wednesday for half of the year and be able to change from one day to the other for the other half. We realise this may not be possible/ practicable for every candidate, so the detail of the "day change" can be worked out prior to the role commencing.</w:t>
      </w:r>
    </w:p>
    <w:p xmlns:wp14="http://schemas.microsoft.com/office/word/2010/wordml" w:rsidRPr="00E82E40" w:rsidR="00EA77ED" w:rsidP="7F17B256" w:rsidRDefault="7F17B256" w14:paraId="223D793A" wp14:textId="03610D29">
      <w:pPr>
        <w:tabs>
          <w:tab w:val="left" w:pos="426"/>
        </w:tabs>
        <w:suppressAutoHyphens/>
        <w:ind w:left="360"/>
        <w:rPr>
          <w:rFonts w:ascii="Myriad Pro" w:hAnsi="Myriad Pro" w:cs="Arial"/>
          <w:b w:val="1"/>
          <w:bCs w:val="1"/>
          <w:sz w:val="22"/>
          <w:szCs w:val="22"/>
        </w:rPr>
      </w:pPr>
      <w:r w:rsidRPr="0A612463" w:rsidR="0A612463">
        <w:rPr>
          <w:rFonts w:ascii="Myriad Pro" w:hAnsi="Myriad Pro" w:cs="Arial"/>
          <w:b w:val="1"/>
          <w:bCs w:val="1"/>
          <w:sz w:val="22"/>
          <w:szCs w:val="22"/>
        </w:rPr>
        <w:t>Dates: Tuesday 6</w:t>
      </w:r>
      <w:r w:rsidRPr="0A612463" w:rsidR="0A612463">
        <w:rPr>
          <w:rFonts w:ascii="Myriad Pro" w:hAnsi="Myriad Pro" w:cs="Arial"/>
          <w:b w:val="1"/>
          <w:bCs w:val="1"/>
          <w:sz w:val="22"/>
          <w:szCs w:val="22"/>
          <w:vertAlign w:val="superscript"/>
        </w:rPr>
        <w:t>th</w:t>
      </w:r>
      <w:r w:rsidRPr="0A612463" w:rsidR="0A612463">
        <w:rPr>
          <w:rFonts w:ascii="Myriad Pro" w:hAnsi="Myriad Pro" w:cs="Arial"/>
          <w:b w:val="1"/>
          <w:bCs w:val="1"/>
          <w:sz w:val="22"/>
          <w:szCs w:val="22"/>
        </w:rPr>
        <w:t xml:space="preserve"> April - Wednesday 16</w:t>
      </w:r>
      <w:r w:rsidRPr="0A612463" w:rsidR="0A612463">
        <w:rPr>
          <w:rFonts w:ascii="Myriad Pro" w:hAnsi="Myriad Pro" w:cs="Arial"/>
          <w:b w:val="1"/>
          <w:bCs w:val="1"/>
          <w:sz w:val="22"/>
          <w:szCs w:val="22"/>
          <w:vertAlign w:val="superscript"/>
        </w:rPr>
        <w:t>th</w:t>
      </w:r>
      <w:r w:rsidRPr="0A612463" w:rsidR="0A612463">
        <w:rPr>
          <w:rFonts w:ascii="Myriad Pro" w:hAnsi="Myriad Pro" w:cs="Arial"/>
          <w:b w:val="1"/>
          <w:bCs w:val="1"/>
          <w:sz w:val="22"/>
          <w:szCs w:val="22"/>
          <w:vertAlign w:val="superscript"/>
        </w:rPr>
        <w:t xml:space="preserve"> </w:t>
      </w:r>
      <w:r w:rsidRPr="0A612463" w:rsidR="0A612463">
        <w:rPr>
          <w:rFonts w:ascii="Myriad Pro" w:hAnsi="Myriad Pro" w:cs="Arial"/>
          <w:b w:val="1"/>
          <w:bCs w:val="1"/>
          <w:sz w:val="22"/>
          <w:szCs w:val="22"/>
        </w:rPr>
        <w:t>December 2021</w:t>
      </w:r>
    </w:p>
    <w:p xmlns:wp14="http://schemas.microsoft.com/office/word/2010/wordml" w:rsidRPr="00C817F1" w:rsidR="00EA77ED" w:rsidP="7F17B256" w:rsidRDefault="7F17B256" w14:paraId="126B42F4" wp14:textId="77777777">
      <w:pPr>
        <w:widowControl w:val="0"/>
        <w:numPr>
          <w:ilvl w:val="0"/>
          <w:numId w:val="19"/>
        </w:numPr>
        <w:tabs>
          <w:tab w:val="left" w:pos="360"/>
          <w:tab w:val="left" w:pos="426"/>
        </w:tabs>
        <w:suppressAutoHyphens/>
        <w:autoSpaceDE w:val="0"/>
        <w:autoSpaceDN w:val="0"/>
        <w:adjustRightInd w:val="0"/>
        <w:ind w:left="360" w:hanging="360"/>
        <w:rPr>
          <w:rFonts w:ascii="Myriad Pro" w:hAnsi="Myriad Pro"/>
          <w:sz w:val="22"/>
          <w:szCs w:val="22"/>
        </w:rPr>
      </w:pPr>
      <w:r w:rsidRPr="7F17B256">
        <w:rPr>
          <w:rFonts w:ascii="Myriad Pro" w:hAnsi="Myriad Pro" w:cs="Arial"/>
          <w:sz w:val="22"/>
          <w:szCs w:val="22"/>
        </w:rPr>
        <w:t xml:space="preserve">Hours: Tuesdays from 9.00am – 5.00pm or Wednesdays 9.00am - 5.00pm </w:t>
      </w:r>
      <w:r w:rsidRPr="7F17B256">
        <w:rPr>
          <w:rFonts w:ascii="Myriad Pro" w:hAnsi="Myriad Pro"/>
          <w:sz w:val="22"/>
          <w:szCs w:val="22"/>
        </w:rPr>
        <w:t xml:space="preserve">(with </w:t>
      </w:r>
      <w:r w:rsidRPr="004E750F" w:rsidR="0063661C">
        <w:rPr>
          <w:rFonts w:ascii="Myriad Pro" w:hAnsi="Myriad Pro"/>
        </w:rPr>
        <w:t>1</w:t>
      </w:r>
      <w:r w:rsidRPr="0063661C" w:rsidR="0063661C">
        <w:rPr>
          <w:rFonts w:ascii="Myriad Pro" w:hAnsi="Myriad Pro"/>
          <w:sz w:val="22"/>
          <w:szCs w:val="22"/>
        </w:rPr>
        <w:t xml:space="preserve"> alternating Wednesday/Friday </w:t>
      </w:r>
      <w:r w:rsidRPr="7F17B256">
        <w:rPr>
          <w:rFonts w:ascii="Myriad Pro" w:hAnsi="Myriad Pro"/>
          <w:sz w:val="22"/>
          <w:szCs w:val="22"/>
        </w:rPr>
        <w:t>evening a month for workshops and ‘production walk’.)</w:t>
      </w:r>
    </w:p>
    <w:p xmlns:wp14="http://schemas.microsoft.com/office/word/2010/wordml" w:rsidRPr="00365404" w:rsidR="00EA77ED" w:rsidP="00B111EC" w:rsidRDefault="00EA77ED" w14:paraId="0071194D" wp14:textId="77777777">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Based at: Hawkwood Community Plant Nursery</w:t>
      </w:r>
    </w:p>
    <w:p xmlns:wp14="http://schemas.microsoft.com/office/word/2010/wordml" w:rsidRPr="00920E79" w:rsidR="00EA77ED" w:rsidP="7F17B256" w:rsidRDefault="7F17B256" w14:paraId="54234AEF" wp14:textId="77777777">
      <w:pPr>
        <w:numPr>
          <w:ilvl w:val="0"/>
          <w:numId w:val="15"/>
        </w:numPr>
        <w:tabs>
          <w:tab w:val="left" w:pos="426"/>
        </w:tabs>
        <w:suppressAutoHyphens/>
        <w:rPr>
          <w:rFonts w:ascii="Myriad Pro" w:hAnsi="Myriad Pro" w:cs="Arial"/>
          <w:sz w:val="22"/>
          <w:szCs w:val="22"/>
        </w:rPr>
      </w:pPr>
      <w:r w:rsidRPr="7F17B256">
        <w:rPr>
          <w:rFonts w:ascii="Myriad Pro" w:hAnsi="Myriad Pro" w:cs="Arial"/>
          <w:sz w:val="22"/>
          <w:szCs w:val="22"/>
        </w:rPr>
        <w:t>Occasional weekend commitments: 5 days over the traineeship to gain experienc</w:t>
      </w:r>
      <w:r w:rsidR="001931EF">
        <w:rPr>
          <w:rFonts w:ascii="Myriad Pro" w:hAnsi="Myriad Pro" w:cs="Arial"/>
          <w:sz w:val="22"/>
          <w:szCs w:val="22"/>
        </w:rPr>
        <w:t>e of our Saturday stalls</w:t>
      </w:r>
      <w:r w:rsidRPr="7F17B256">
        <w:rPr>
          <w:rFonts w:ascii="Myriad Pro" w:hAnsi="Myriad Pro" w:cs="Arial"/>
          <w:sz w:val="22"/>
          <w:szCs w:val="22"/>
        </w:rPr>
        <w:t>.</w:t>
      </w:r>
    </w:p>
    <w:p xmlns:wp14="http://schemas.microsoft.com/office/word/2010/wordml" w:rsidR="00533971" w:rsidP="00533971" w:rsidRDefault="00533971" w14:paraId="02EB378F" wp14:textId="77777777">
      <w:pPr>
        <w:tabs>
          <w:tab w:val="left" w:pos="426"/>
        </w:tabs>
        <w:suppressAutoHyphens/>
        <w:ind w:left="360"/>
        <w:rPr>
          <w:rFonts w:ascii="Myriad Pro" w:hAnsi="Myriad Pro" w:cs="Arial"/>
          <w:sz w:val="22"/>
          <w:szCs w:val="22"/>
        </w:rPr>
      </w:pPr>
    </w:p>
    <w:p xmlns:wp14="http://schemas.microsoft.com/office/word/2010/wordml" w:rsidR="00533971" w:rsidP="00533971" w:rsidRDefault="00533971" w14:paraId="1DB4433E" wp14:textId="77777777">
      <w:pPr>
        <w:rPr>
          <w:rFonts w:ascii="Myriad Pro" w:hAnsi="Myriad Pro" w:cs="Arial"/>
          <w:b/>
          <w:sz w:val="22"/>
          <w:szCs w:val="22"/>
        </w:rPr>
      </w:pPr>
      <w:r w:rsidRPr="00F42624">
        <w:rPr>
          <w:rFonts w:ascii="Myriad Pro" w:hAnsi="Myriad Pro" w:cs="Arial"/>
          <w:b/>
          <w:sz w:val="22"/>
          <w:szCs w:val="22"/>
        </w:rPr>
        <w:t>Supported by</w:t>
      </w:r>
    </w:p>
    <w:p xmlns:wp14="http://schemas.microsoft.com/office/word/2010/wordml" w:rsidRPr="00C01262" w:rsidR="00C817F1" w:rsidP="00C817F1" w:rsidRDefault="00C817F1" w14:paraId="268BC10A" wp14:textId="77777777">
      <w:pPr>
        <w:numPr>
          <w:ilvl w:val="0"/>
          <w:numId w:val="18"/>
        </w:numPr>
        <w:suppressAutoHyphens/>
        <w:rPr>
          <w:rFonts w:ascii="Myriad Pro" w:hAnsi="Myriad Pro"/>
          <w:b/>
          <w:sz w:val="22"/>
          <w:szCs w:val="22"/>
        </w:rPr>
      </w:pPr>
      <w:r w:rsidRPr="00F42624">
        <w:rPr>
          <w:rFonts w:ascii="Myriad Pro" w:hAnsi="Myriad Pro"/>
          <w:sz w:val="22"/>
          <w:szCs w:val="22"/>
        </w:rPr>
        <w:t>monthly check-ins with an Organiclea mentor</w:t>
      </w:r>
    </w:p>
    <w:p xmlns:wp14="http://schemas.microsoft.com/office/word/2010/wordml" w:rsidRPr="00490CDB" w:rsidR="007128C0" w:rsidP="00490CDB" w:rsidRDefault="00C817F1" w14:paraId="2B594782" wp14:textId="77777777">
      <w:pPr>
        <w:numPr>
          <w:ilvl w:val="0"/>
          <w:numId w:val="18"/>
        </w:numPr>
        <w:suppressAutoHyphens/>
        <w:rPr>
          <w:rFonts w:ascii="Myriad Pro" w:hAnsi="Myriad Pro"/>
          <w:b/>
          <w:sz w:val="22"/>
          <w:szCs w:val="22"/>
        </w:rPr>
      </w:pPr>
      <w:r>
        <w:rPr>
          <w:rFonts w:ascii="Myriad Pro" w:hAnsi="Myriad Pro"/>
          <w:sz w:val="22"/>
          <w:szCs w:val="22"/>
        </w:rPr>
        <w:t>monthly discussion and learning workshop</w:t>
      </w:r>
      <w:r w:rsidRPr="00490CDB" w:rsidR="007128C0">
        <w:rPr>
          <w:rFonts w:ascii="Myriad Pro" w:hAnsi="Myriad Pro"/>
          <w:sz w:val="22"/>
          <w:szCs w:val="22"/>
        </w:rPr>
        <w:t xml:space="preserve"> </w:t>
      </w:r>
    </w:p>
    <w:p xmlns:wp14="http://schemas.microsoft.com/office/word/2010/wordml" w:rsidRPr="007128C0" w:rsidR="007128C0" w:rsidP="007128C0" w:rsidRDefault="00C817F1" w14:paraId="48BF117F" wp14:textId="77777777">
      <w:pPr>
        <w:numPr>
          <w:ilvl w:val="0"/>
          <w:numId w:val="18"/>
        </w:numPr>
        <w:suppressAutoHyphens/>
        <w:rPr>
          <w:rFonts w:ascii="Myriad Pro" w:hAnsi="Myriad Pro" w:cs="Arial"/>
          <w:b/>
          <w:sz w:val="22"/>
          <w:szCs w:val="22"/>
        </w:rPr>
      </w:pPr>
      <w:r w:rsidRPr="00C817F1">
        <w:rPr>
          <w:rFonts w:ascii="Myriad Pro" w:hAnsi="Myriad Pro"/>
          <w:sz w:val="22"/>
          <w:szCs w:val="22"/>
        </w:rPr>
        <w:t>travel expenses, within London</w:t>
      </w:r>
      <w:r w:rsidR="00695886">
        <w:rPr>
          <w:rFonts w:ascii="Myriad Pro" w:hAnsi="Myriad Pro"/>
          <w:sz w:val="22"/>
          <w:szCs w:val="22"/>
        </w:rPr>
        <w:t>, if needed</w:t>
      </w:r>
    </w:p>
    <w:p xmlns:wp14="http://schemas.microsoft.com/office/word/2010/wordml" w:rsidRPr="007128C0" w:rsidR="007128C0" w:rsidP="007128C0" w:rsidRDefault="007128C0" w14:paraId="26072B62" wp14:textId="77777777">
      <w:pPr>
        <w:numPr>
          <w:ilvl w:val="0"/>
          <w:numId w:val="18"/>
        </w:numPr>
        <w:suppressAutoHyphens/>
        <w:rPr>
          <w:rFonts w:ascii="Myriad Pro" w:hAnsi="Myriad Pro" w:cs="Arial"/>
          <w:b/>
          <w:sz w:val="22"/>
          <w:szCs w:val="22"/>
        </w:rPr>
      </w:pPr>
      <w:r w:rsidRPr="007128C0">
        <w:rPr>
          <w:rFonts w:ascii="Myriad Pro" w:hAnsi="Myriad Pro"/>
          <w:bCs/>
          <w:sz w:val="22"/>
          <w:szCs w:val="22"/>
        </w:rPr>
        <w:t xml:space="preserve">A seasonal, vegan, organic lunch will be provided on </w:t>
      </w:r>
      <w:r w:rsidR="001931EF">
        <w:rPr>
          <w:rFonts w:ascii="Myriad Pro" w:hAnsi="Myriad Pro"/>
          <w:bCs/>
          <w:sz w:val="22"/>
          <w:szCs w:val="22"/>
        </w:rPr>
        <w:t xml:space="preserve">Tuesdays and </w:t>
      </w:r>
      <w:r w:rsidRPr="007128C0">
        <w:rPr>
          <w:rFonts w:ascii="Myriad Pro" w:hAnsi="Myriad Pro"/>
          <w:bCs/>
          <w:sz w:val="22"/>
          <w:szCs w:val="22"/>
        </w:rPr>
        <w:t>Wednesdays</w:t>
      </w:r>
    </w:p>
    <w:p xmlns:wp14="http://schemas.microsoft.com/office/word/2010/wordml" w:rsidR="00490CDB" w:rsidP="00B224A4" w:rsidRDefault="00091919" w14:paraId="15C5C540" wp14:textId="77777777">
      <w:pPr>
        <w:pStyle w:val="xmsonormal"/>
        <w:autoSpaceDE w:val="0"/>
        <w:autoSpaceDN w:val="0"/>
        <w:ind w:left="360" w:hanging="360"/>
      </w:pPr>
      <w:r w:rsidRPr="00EC2D21">
        <w:rPr>
          <w:rFonts w:ascii="Myriad Pro" w:hAnsi="Myriad Pro"/>
          <w:b/>
          <w:sz w:val="22"/>
          <w:szCs w:val="22"/>
        </w:rPr>
        <w:t>To apply:</w:t>
      </w:r>
      <w:r w:rsidRPr="00EC2D21">
        <w:rPr>
          <w:rFonts w:ascii="Myriad Pro" w:hAnsi="Myriad Pro"/>
          <w:sz w:val="22"/>
          <w:szCs w:val="22"/>
        </w:rPr>
        <w:t xml:space="preserve"> </w:t>
      </w:r>
    </w:p>
    <w:p xmlns:wp14="http://schemas.microsoft.com/office/word/2010/wordml" w:rsidRPr="00EC2D21" w:rsidR="00091919" w:rsidP="70BA532C" w:rsidRDefault="00B224A4" w14:paraId="1975E339" wp14:textId="0625A142">
      <w:pPr>
        <w:pStyle w:val="Normal"/>
        <w:tabs>
          <w:tab w:val="left" w:pos="426"/>
        </w:tabs>
        <w:suppressAutoHyphens/>
        <w:rPr>
          <w:rFonts w:ascii="Myriad Pro" w:hAnsi="Myriad Pro" w:eastAsia="Myriad Pro" w:cs="Myriad Pro"/>
          <w:noProof w:val="0"/>
          <w:color w:val="222222"/>
          <w:sz w:val="22"/>
          <w:szCs w:val="22"/>
          <w:lang w:val="en-GB"/>
        </w:rPr>
      </w:pPr>
      <w:r w:rsidRPr="70BA532C" w:rsidR="70BA532C">
        <w:rPr>
          <w:rFonts w:ascii="Myriad Pro" w:hAnsi="Myriad Pro"/>
          <w:sz w:val="22"/>
          <w:szCs w:val="22"/>
        </w:rPr>
        <w:t xml:space="preserve">Please send a CV or a description of your employment (and volunteering) history; and a covering letter detailing how you meet the person specification and why you want this post to volunteering@organiclea.org.uk or by post to the </w:t>
      </w:r>
      <w:proofErr w:type="spellStart"/>
      <w:r w:rsidRPr="70BA532C" w:rsidR="70BA532C">
        <w:rPr>
          <w:rFonts w:ascii="Myriad Pro" w:hAnsi="Myriad Pro"/>
          <w:sz w:val="22"/>
          <w:szCs w:val="22"/>
        </w:rPr>
        <w:t>Hawkwood</w:t>
      </w:r>
      <w:proofErr w:type="spellEnd"/>
      <w:r w:rsidRPr="70BA532C" w:rsidR="70BA532C">
        <w:rPr>
          <w:rFonts w:ascii="Myriad Pro" w:hAnsi="Myriad Pro"/>
          <w:sz w:val="22"/>
          <w:szCs w:val="22"/>
        </w:rPr>
        <w:t xml:space="preserve"> </w:t>
      </w:r>
      <w:r w:rsidRPr="70BA532C" w:rsidR="70BA532C">
        <w:rPr>
          <w:rFonts w:ascii="Myriad Pro" w:hAnsi="Myriad Pro" w:eastAsia="Myriad Pro" w:cs="Myriad Pro"/>
          <w:noProof w:val="0"/>
          <w:color w:val="222222"/>
          <w:sz w:val="22"/>
          <w:szCs w:val="22"/>
          <w:lang w:val="en-GB"/>
        </w:rPr>
        <w:t xml:space="preserve">Address: </w:t>
      </w:r>
      <w:proofErr w:type="spellStart"/>
      <w:r w:rsidRPr="70BA532C" w:rsidR="70BA532C">
        <w:rPr>
          <w:rFonts w:ascii="Myriad Pro" w:hAnsi="Myriad Pro" w:eastAsia="Myriad Pro" w:cs="Myriad Pro"/>
          <w:noProof w:val="0"/>
          <w:color w:val="222222"/>
          <w:sz w:val="22"/>
          <w:szCs w:val="22"/>
          <w:lang w:val="en-GB"/>
        </w:rPr>
        <w:t>Organiclea</w:t>
      </w:r>
      <w:proofErr w:type="spellEnd"/>
      <w:r w:rsidRPr="70BA532C" w:rsidR="70BA532C">
        <w:rPr>
          <w:rFonts w:ascii="Myriad Pro" w:hAnsi="Myriad Pro" w:eastAsia="Myriad Pro" w:cs="Myriad Pro"/>
          <w:noProof w:val="0"/>
          <w:color w:val="222222"/>
          <w:sz w:val="22"/>
          <w:szCs w:val="22"/>
          <w:lang w:val="en-GB"/>
        </w:rPr>
        <w:t xml:space="preserve">, 115 </w:t>
      </w:r>
      <w:proofErr w:type="spellStart"/>
      <w:r w:rsidRPr="70BA532C" w:rsidR="70BA532C">
        <w:rPr>
          <w:rFonts w:ascii="Myriad Pro" w:hAnsi="Myriad Pro" w:eastAsia="Myriad Pro" w:cs="Myriad Pro"/>
          <w:noProof w:val="0"/>
          <w:color w:val="222222"/>
          <w:sz w:val="22"/>
          <w:szCs w:val="22"/>
          <w:lang w:val="en-GB"/>
        </w:rPr>
        <w:t>Hawkwood</w:t>
      </w:r>
      <w:proofErr w:type="spellEnd"/>
      <w:r w:rsidRPr="70BA532C" w:rsidR="70BA532C">
        <w:rPr>
          <w:rFonts w:ascii="Myriad Pro" w:hAnsi="Myriad Pro" w:eastAsia="Myriad Pro" w:cs="Myriad Pro"/>
          <w:noProof w:val="0"/>
          <w:color w:val="222222"/>
          <w:sz w:val="22"/>
          <w:szCs w:val="22"/>
          <w:lang w:val="en-GB"/>
        </w:rPr>
        <w:t xml:space="preserve"> Crescent, Chingford, E4 7UH</w:t>
      </w:r>
    </w:p>
    <w:p xmlns:wp14="http://schemas.microsoft.com/office/word/2010/wordml" w:rsidRPr="00EC2D21" w:rsidR="00091919" w:rsidP="00091919" w:rsidRDefault="00B224A4" w14:paraId="4A14B254" wp14:textId="50623A9F">
      <w:pPr>
        <w:tabs>
          <w:tab w:val="left" w:pos="426"/>
        </w:tabs>
        <w:suppressAutoHyphens/>
        <w:rPr>
          <w:rFonts w:ascii="Myriad Pro" w:hAnsi="Myriad Pro"/>
          <w:sz w:val="22"/>
          <w:szCs w:val="22"/>
        </w:rPr>
      </w:pPr>
      <w:r w:rsidRPr="289CF475" w:rsidR="289CF475">
        <w:rPr>
          <w:rFonts w:ascii="Myriad Pro" w:hAnsi="Myriad Pro"/>
          <w:sz w:val="22"/>
          <w:szCs w:val="22"/>
        </w:rPr>
        <w:t xml:space="preserve">For more information about this role please contact Heidi at </w:t>
      </w:r>
      <w:hyperlink r:id="Re457ea8d73d74e35">
        <w:r w:rsidRPr="289CF475" w:rsidR="289CF475">
          <w:rPr>
            <w:rStyle w:val="Hyperlink"/>
            <w:rFonts w:ascii="Myriad Pro" w:hAnsi="Myriad Pro"/>
            <w:sz w:val="22"/>
            <w:szCs w:val="22"/>
          </w:rPr>
          <w:t>volunteering@organiclea.org.uk</w:t>
        </w:r>
      </w:hyperlink>
      <w:r w:rsidRPr="289CF475" w:rsidR="289CF475">
        <w:rPr>
          <w:rFonts w:ascii="Myriad Pro" w:hAnsi="Myriad Pro"/>
          <w:sz w:val="22"/>
          <w:szCs w:val="22"/>
        </w:rPr>
        <w:t>.  Please also state if you would be interested in studying for level 2</w:t>
      </w:r>
    </w:p>
    <w:p xmlns:wp14="http://schemas.microsoft.com/office/word/2010/wordml" w:rsidR="00091919" w:rsidP="00091919" w:rsidRDefault="00091919" w14:paraId="6A05A809" wp14:textId="77777777">
      <w:pPr>
        <w:suppressAutoHyphens/>
        <w:rPr>
          <w:rFonts w:ascii="Myriad Pro" w:hAnsi="Myriad Pro" w:cs="Arial"/>
          <w:b/>
          <w:sz w:val="22"/>
          <w:szCs w:val="22"/>
        </w:rPr>
      </w:pPr>
    </w:p>
    <w:p xmlns:wp14="http://schemas.microsoft.com/office/word/2010/wordml" w:rsidRPr="00C817F1" w:rsidR="006E3126" w:rsidP="00091919" w:rsidRDefault="006E3126" w14:paraId="5A39BBE3" wp14:textId="77777777">
      <w:pPr>
        <w:suppressAutoHyphens/>
        <w:rPr>
          <w:rFonts w:ascii="Myriad Pro" w:hAnsi="Myriad Pro" w:cs="Arial"/>
          <w:b/>
          <w:sz w:val="22"/>
          <w:szCs w:val="22"/>
        </w:rPr>
      </w:pPr>
    </w:p>
    <w:p xmlns:wp14="http://schemas.microsoft.com/office/word/2010/wordml" w:rsidR="00166AF5" w:rsidP="766A4BC2" w:rsidRDefault="0024384E" w14:paraId="629286A0" wp14:textId="2BC9E484">
      <w:pPr>
        <w:rPr>
          <w:rFonts w:ascii="Myriad Pro" w:hAnsi="Myriad Pro"/>
          <w:b w:val="1"/>
          <w:bCs w:val="1"/>
          <w:sz w:val="22"/>
          <w:szCs w:val="22"/>
        </w:rPr>
      </w:pPr>
      <w:r w:rsidRPr="0A612463" w:rsidR="0A612463">
        <w:rPr>
          <w:rFonts w:ascii="Myriad Pro" w:hAnsi="Myriad Pro"/>
          <w:b w:val="1"/>
          <w:bCs w:val="1"/>
          <w:sz w:val="22"/>
          <w:szCs w:val="22"/>
        </w:rPr>
        <w:t>Deadline for applications: 17:00 Monday 22nd February</w:t>
      </w:r>
    </w:p>
    <w:p xmlns:wp14="http://schemas.microsoft.com/office/word/2010/wordml" w:rsidR="00166AF5" w:rsidP="766A4BC2" w:rsidRDefault="0024384E" w14:paraId="4BF29AC9" wp14:textId="02CF248C">
      <w:pPr>
        <w:rPr>
          <w:rFonts w:ascii="Myriad Pro" w:hAnsi="Myriad Pro"/>
          <w:b w:val="1"/>
          <w:bCs w:val="1"/>
          <w:sz w:val="22"/>
          <w:szCs w:val="22"/>
        </w:rPr>
      </w:pPr>
      <w:r w:rsidRPr="0A612463" w:rsidR="0A612463">
        <w:rPr>
          <w:rFonts w:ascii="Myriad Pro" w:hAnsi="Myriad Pro"/>
          <w:b w:val="1"/>
          <w:bCs w:val="1"/>
          <w:sz w:val="22"/>
          <w:szCs w:val="22"/>
        </w:rPr>
        <w:t>Interview date: Wednesday 3</w:t>
      </w:r>
      <w:r w:rsidRPr="0A612463" w:rsidR="0A612463">
        <w:rPr>
          <w:rFonts w:ascii="Myriad Pro" w:hAnsi="Myriad Pro"/>
          <w:b w:val="1"/>
          <w:bCs w:val="1"/>
          <w:sz w:val="22"/>
          <w:szCs w:val="22"/>
          <w:vertAlign w:val="superscript"/>
        </w:rPr>
        <w:t>rd</w:t>
      </w:r>
      <w:r w:rsidRPr="0A612463" w:rsidR="0A612463">
        <w:rPr>
          <w:rFonts w:ascii="Myriad Pro" w:hAnsi="Myriad Pro"/>
          <w:b w:val="1"/>
          <w:bCs w:val="1"/>
          <w:sz w:val="22"/>
          <w:szCs w:val="22"/>
        </w:rPr>
        <w:t xml:space="preserve"> March</w:t>
      </w:r>
    </w:p>
    <w:p xmlns:wp14="http://schemas.microsoft.com/office/word/2010/wordml" w:rsidR="00166AF5" w:rsidP="00166AF5" w:rsidRDefault="00166AF5" w14:paraId="41C8F396" wp14:textId="77777777">
      <w:pPr>
        <w:rPr>
          <w:rFonts w:ascii="Myriad Pro" w:hAnsi="Myriad Pro"/>
          <w:sz w:val="22"/>
        </w:rPr>
      </w:pPr>
    </w:p>
    <w:p xmlns:wp14="http://schemas.microsoft.com/office/word/2010/wordml" w:rsidRPr="00166AF5" w:rsidR="00EA77ED" w:rsidP="00166AF5" w:rsidRDefault="00EA77ED" w14:paraId="68571E48" wp14:textId="77777777">
      <w:pPr>
        <w:rPr>
          <w:rFonts w:ascii="Myriad Pro" w:hAnsi="Myriad Pro"/>
          <w:b/>
          <w:sz w:val="22"/>
        </w:rPr>
      </w:pPr>
      <w:r w:rsidRPr="00166AF5">
        <w:rPr>
          <w:rFonts w:ascii="Myriad Pro" w:hAnsi="Myriad Pro" w:cs="Arial"/>
          <w:b/>
          <w:sz w:val="22"/>
          <w:szCs w:val="22"/>
        </w:rPr>
        <w:t>Main objectives</w:t>
      </w:r>
    </w:p>
    <w:p xmlns:wp14="http://schemas.microsoft.com/office/word/2010/wordml" w:rsidR="00014EFD" w:rsidP="00DC2021" w:rsidRDefault="00EA77ED" w14:paraId="0D825EBE" wp14:textId="77777777">
      <w:pPr>
        <w:pStyle w:val="Heading1"/>
        <w:numPr>
          <w:ilvl w:val="0"/>
          <w:numId w:val="12"/>
        </w:numPr>
        <w:tabs>
          <w:tab w:val="left" w:pos="360"/>
          <w:tab w:val="left" w:pos="426"/>
        </w:tabs>
        <w:suppressAutoHyphens/>
        <w:ind w:left="360"/>
        <w:rPr>
          <w:rFonts w:ascii="Myriad Pro" w:hAnsi="Myriad Pro" w:cs="Arial"/>
          <w:b w:val="0"/>
          <w:sz w:val="22"/>
          <w:szCs w:val="22"/>
        </w:rPr>
      </w:pPr>
      <w:r w:rsidRPr="00014EFD">
        <w:rPr>
          <w:rFonts w:ascii="Myriad Pro" w:hAnsi="Myriad Pro" w:cs="Arial"/>
          <w:b w:val="0"/>
          <w:sz w:val="22"/>
          <w:szCs w:val="22"/>
        </w:rPr>
        <w:t xml:space="preserve">To assist with harvesting and preparing produce in accordance with the needs of the </w:t>
      </w:r>
      <w:r w:rsidR="00014EFD">
        <w:rPr>
          <w:rFonts w:ascii="Myriad Pro" w:hAnsi="Myriad Pro" w:cs="Arial"/>
          <w:b w:val="0"/>
          <w:sz w:val="22"/>
          <w:szCs w:val="22"/>
        </w:rPr>
        <w:t>Organiclea box scheme, market stalls and other outlets</w:t>
      </w:r>
    </w:p>
    <w:p xmlns:wp14="http://schemas.microsoft.com/office/word/2010/wordml" w:rsidRPr="00014EFD" w:rsidR="00EA77ED" w:rsidP="00DC2021" w:rsidRDefault="00EA77ED" w14:paraId="19C4A533" wp14:textId="77777777">
      <w:pPr>
        <w:pStyle w:val="Heading1"/>
        <w:numPr>
          <w:ilvl w:val="0"/>
          <w:numId w:val="12"/>
        </w:numPr>
        <w:tabs>
          <w:tab w:val="left" w:pos="360"/>
          <w:tab w:val="left" w:pos="426"/>
        </w:tabs>
        <w:suppressAutoHyphens/>
        <w:ind w:left="360"/>
        <w:rPr>
          <w:rFonts w:ascii="Myriad Pro" w:hAnsi="Myriad Pro" w:cs="Arial"/>
          <w:b w:val="0"/>
          <w:sz w:val="22"/>
          <w:szCs w:val="22"/>
        </w:rPr>
      </w:pPr>
      <w:r w:rsidRPr="00014EFD">
        <w:rPr>
          <w:rFonts w:ascii="Myriad Pro" w:hAnsi="Myriad Pro" w:cs="Arial"/>
          <w:b w:val="0"/>
          <w:sz w:val="22"/>
          <w:szCs w:val="22"/>
        </w:rPr>
        <w:t>To provide support for the vegetable production at Hawkwood</w:t>
      </w:r>
    </w:p>
    <w:p xmlns:wp14="http://schemas.microsoft.com/office/word/2010/wordml" w:rsidRPr="00365404" w:rsidR="00EA77ED" w:rsidP="00DC2021" w:rsidRDefault="00EA77ED" w14:paraId="1903708E" wp14:textId="77777777">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w:t>
      </w:r>
      <w:r>
        <w:rPr>
          <w:rFonts w:ascii="Myriad Pro" w:hAnsi="Myriad Pro"/>
          <w:b w:val="0"/>
          <w:sz w:val="22"/>
          <w:szCs w:val="22"/>
        </w:rPr>
        <w:t>gistics of running a box scheme</w:t>
      </w:r>
    </w:p>
    <w:p xmlns:wp14="http://schemas.microsoft.com/office/word/2010/wordml" w:rsidRPr="00365404" w:rsidR="00EA77ED" w:rsidP="00B111EC" w:rsidRDefault="00EA77ED" w14:paraId="4CF85B76" wp14:textId="77777777">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xmlns:wp14="http://schemas.microsoft.com/office/word/2010/wordml" w:rsidRPr="00365404" w:rsidR="00EA77ED" w:rsidP="00B111EC" w:rsidRDefault="00EA77ED" w14:paraId="72A3D3EC" wp14:textId="77777777">
      <w:pPr>
        <w:tabs>
          <w:tab w:val="left" w:pos="426"/>
        </w:tabs>
        <w:rPr>
          <w:rFonts w:ascii="Myriad Pro" w:hAnsi="Myriad Pro" w:cs="Arial"/>
          <w:sz w:val="22"/>
          <w:szCs w:val="22"/>
        </w:rPr>
      </w:pPr>
    </w:p>
    <w:p xmlns:wp14="http://schemas.microsoft.com/office/word/2010/wordml" w:rsidRPr="00365404" w:rsidR="00EA77ED" w:rsidP="00B111EC" w:rsidRDefault="00EA77ED" w14:paraId="79924CAB" wp14:textId="77777777">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xmlns:wp14="http://schemas.microsoft.com/office/word/2010/wordml" w:rsidRPr="00365404" w:rsidR="00EA77ED" w:rsidP="00DC2021" w:rsidRDefault="00EA77ED" w14:paraId="3EE642E1" wp14:textId="77777777">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xmlns:wp14="http://schemas.microsoft.com/office/word/2010/wordml" w:rsidRPr="00365404" w:rsidR="00EA77ED" w:rsidP="00DC2021" w:rsidRDefault="00EA77ED" w14:paraId="03EFFBFB" wp14:textId="77777777">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xmlns:wp14="http://schemas.microsoft.com/office/word/2010/wordml" w:rsidRPr="00365404" w:rsidR="00EA77ED" w:rsidP="00DC2021" w:rsidRDefault="00EA77ED" w14:paraId="50B657A9" wp14:textId="77777777">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Pr="00365404">
        <w:rPr>
          <w:rFonts w:ascii="Myriad Pro" w:hAnsi="Myriad Pro" w:cs="Arial"/>
          <w:sz w:val="22"/>
          <w:szCs w:val="22"/>
        </w:rPr>
        <w:t xml:space="preserve">product </w:t>
      </w:r>
      <w:r>
        <w:rPr>
          <w:rFonts w:ascii="Myriad Pro" w:hAnsi="Myriad Pro" w:cs="Arial"/>
          <w:sz w:val="22"/>
          <w:szCs w:val="22"/>
        </w:rPr>
        <w:t>descriptions</w:t>
      </w:r>
    </w:p>
    <w:p xmlns:wp14="http://schemas.microsoft.com/office/word/2010/wordml" w:rsidRPr="00365404" w:rsidR="00EA77ED" w:rsidP="00DC2021" w:rsidRDefault="00EA77ED" w14:paraId="048B7C74" wp14:textId="77777777">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xmlns:wp14="http://schemas.microsoft.com/office/word/2010/wordml" w:rsidRPr="00365404" w:rsidR="00EA77ED" w:rsidP="00DC2021" w:rsidRDefault="00EA77ED" w14:paraId="54A52BF9" wp14:textId="77777777">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xmlns:wp14="http://schemas.microsoft.com/office/word/2010/wordml" w:rsidRPr="00365404" w:rsidR="00EA77ED" w:rsidP="00B111EC" w:rsidRDefault="00EA77ED" w14:paraId="0603E79B" wp14:textId="77777777">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Organising and maintaining dispatch systems</w:t>
      </w:r>
    </w:p>
    <w:p xmlns:wp14="http://schemas.microsoft.com/office/word/2010/wordml" w:rsidRPr="00365404" w:rsidR="00EA77ED" w:rsidP="00B111EC" w:rsidRDefault="00EA77ED" w14:paraId="74B40484" wp14:textId="77777777">
      <w:pPr>
        <w:pStyle w:val="Heading1"/>
        <w:tabs>
          <w:tab w:val="left" w:pos="426"/>
        </w:tabs>
        <w:rPr>
          <w:rFonts w:ascii="Myriad Pro" w:hAnsi="Myriad Pro" w:cs="Arial"/>
          <w:b w:val="0"/>
          <w:sz w:val="22"/>
          <w:szCs w:val="22"/>
        </w:rPr>
      </w:pPr>
      <w:r w:rsidRPr="00365404">
        <w:rPr>
          <w:rFonts w:ascii="Myriad Pro" w:hAnsi="Myriad Pro" w:cs="Arial"/>
          <w:b w:val="0"/>
          <w:sz w:val="22"/>
          <w:szCs w:val="22"/>
        </w:rPr>
        <w:br/>
      </w:r>
      <w:r w:rsidRPr="00365404">
        <w:rPr>
          <w:rFonts w:ascii="Myriad Pro" w:hAnsi="Myriad Pro" w:cs="Arial"/>
          <w:bCs/>
          <w:sz w:val="22"/>
          <w:szCs w:val="22"/>
        </w:rPr>
        <w:t>Growing</w:t>
      </w:r>
    </w:p>
    <w:p xmlns:wp14="http://schemas.microsoft.com/office/word/2010/wordml" w:rsidRPr="00365404" w:rsidR="00EA77ED" w:rsidP="00B111EC" w:rsidRDefault="00EA77ED" w14:paraId="3B171CDD" wp14:textId="77777777">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xmlns:wp14="http://schemas.microsoft.com/office/word/2010/wordml" w:rsidRPr="00365404" w:rsidR="00EA77ED" w:rsidP="00DC2021" w:rsidRDefault="00EA77ED" w14:paraId="5F2111F9" wp14:textId="77777777">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xmlns:wp14="http://schemas.microsoft.com/office/word/2010/wordml" w:rsidRPr="00365404" w:rsidR="00EA77ED" w:rsidP="00DC2021" w:rsidRDefault="00EA77ED" w14:paraId="5DD0A87E" wp14:textId="77777777">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xmlns:wp14="http://schemas.microsoft.com/office/word/2010/wordml" w:rsidR="00EA77ED" w:rsidP="00DC2021" w:rsidRDefault="00EA77ED" w14:paraId="422A8A51" wp14:textId="77777777">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Organiclea, as appropriate</w:t>
      </w:r>
    </w:p>
    <w:p xmlns:wp14="http://schemas.microsoft.com/office/word/2010/wordml" w:rsidRPr="006E3126" w:rsidR="006E3126" w:rsidP="006E3126" w:rsidRDefault="006E3126" w14:paraId="0D0B940D" wp14:textId="77777777">
      <w:pPr>
        <w:pStyle w:val="BodyText"/>
        <w:rPr>
          <w:lang w:eastAsia="zh-CN"/>
        </w:rPr>
      </w:pPr>
    </w:p>
    <w:p xmlns:wp14="http://schemas.microsoft.com/office/word/2010/wordml" w:rsidRPr="00365404" w:rsidR="00EA77ED" w:rsidP="003D392B" w:rsidRDefault="00367EBA" w14:paraId="3412BAE5" wp14:textId="77777777">
      <w:pPr>
        <w:rPr>
          <w:rFonts w:ascii="Myriad Pro" w:hAnsi="Myriad Pro" w:cs="Arial"/>
          <w:sz w:val="22"/>
          <w:szCs w:val="22"/>
        </w:rPr>
      </w:pPr>
      <w:r w:rsidRPr="00365404">
        <w:rPr>
          <w:rFonts w:ascii="Myriad Pro" w:hAnsi="Myriad Pro" w:cs="Arial"/>
          <w:b/>
          <w:bCs/>
          <w:sz w:val="22"/>
          <w:szCs w:val="22"/>
        </w:rPr>
        <w:t>Participating in</w:t>
      </w:r>
      <w:r w:rsidR="006E3126">
        <w:rPr>
          <w:rFonts w:ascii="Myriad Pro" w:hAnsi="Myriad Pro" w:cs="Arial"/>
          <w:b/>
          <w:bCs/>
          <w:sz w:val="22"/>
          <w:szCs w:val="22"/>
        </w:rPr>
        <w:t xml:space="preserve"> </w:t>
      </w:r>
      <w:proofErr w:type="spellStart"/>
      <w:r w:rsidR="006E3126">
        <w:rPr>
          <w:rFonts w:ascii="Myriad Pro" w:hAnsi="Myriad Pro" w:cs="Arial"/>
          <w:b/>
          <w:bCs/>
          <w:sz w:val="22"/>
          <w:szCs w:val="22"/>
        </w:rPr>
        <w:t>OrganicL</w:t>
      </w:r>
      <w:r w:rsidRPr="00365404" w:rsidR="00EA77ED">
        <w:rPr>
          <w:rFonts w:ascii="Myriad Pro" w:hAnsi="Myriad Pro" w:cs="Arial"/>
          <w:b/>
          <w:bCs/>
          <w:sz w:val="22"/>
          <w:szCs w:val="22"/>
        </w:rPr>
        <w:t>ea’s</w:t>
      </w:r>
      <w:proofErr w:type="spellEnd"/>
      <w:r w:rsidRPr="00365404" w:rsidR="00EA77ED">
        <w:rPr>
          <w:rFonts w:ascii="Myriad Pro" w:hAnsi="Myriad Pro" w:cs="Arial"/>
          <w:b/>
          <w:bCs/>
          <w:sz w:val="22"/>
          <w:szCs w:val="22"/>
        </w:rPr>
        <w:t xml:space="preserve"> weekly box scheme</w:t>
      </w:r>
    </w:p>
    <w:p xmlns:wp14="http://schemas.microsoft.com/office/word/2010/wordml" w:rsidRPr="00365404" w:rsidR="00EA77ED" w:rsidP="003D392B" w:rsidRDefault="766A4BC2" w14:paraId="5F3FA04E" wp14:textId="77777777">
      <w:pPr>
        <w:numPr>
          <w:ilvl w:val="0"/>
          <w:numId w:val="12"/>
        </w:numPr>
        <w:tabs>
          <w:tab w:val="clear" w:pos="720"/>
          <w:tab w:val="num" w:pos="0"/>
        </w:tabs>
        <w:suppressAutoHyphens/>
        <w:ind w:left="426" w:hanging="426"/>
        <w:rPr>
          <w:rFonts w:ascii="Myriad Pro" w:hAnsi="Myriad Pro" w:cs="Arial"/>
          <w:sz w:val="22"/>
          <w:szCs w:val="22"/>
        </w:rPr>
      </w:pPr>
      <w:r w:rsidRPr="766A4BC2">
        <w:rPr>
          <w:rFonts w:ascii="Myriad Pro" w:hAnsi="Myriad Pro" w:cs="Arial"/>
          <w:sz w:val="22"/>
          <w:szCs w:val="22"/>
        </w:rPr>
        <w:t>Checking deliveries, assisting with the pack set up</w:t>
      </w:r>
    </w:p>
    <w:p xmlns:wp14="http://schemas.microsoft.com/office/word/2010/wordml" w:rsidRPr="003E74EC" w:rsidR="00EA77ED" w:rsidP="003D392B" w:rsidRDefault="00EA77ED" w14:paraId="5626D32D" wp14:textId="77777777">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Weighing, packing vegetable bags, ensuring quality control</w:t>
      </w:r>
    </w:p>
    <w:p xmlns:wp14="http://schemas.microsoft.com/office/word/2010/wordml" w:rsidRPr="003E74EC" w:rsidR="00EA77ED" w:rsidP="003D392B" w:rsidRDefault="00EA77ED" w14:paraId="7978C114" wp14:textId="77777777">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Sorting and logging for delivery, helping with loading vehicle, and supporting with delivery</w:t>
      </w:r>
    </w:p>
    <w:p xmlns:wp14="http://schemas.microsoft.com/office/word/2010/wordml" w:rsidRPr="003E74EC" w:rsidR="00EA77ED" w:rsidP="003D392B" w:rsidRDefault="00EA77ED" w14:paraId="1E0E4C6B" wp14:textId="77777777">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Support ordering and supply for the box scheme and restaurant and catering outlet partners</w:t>
      </w:r>
    </w:p>
    <w:p xmlns:wp14="http://schemas.microsoft.com/office/word/2010/wordml" w:rsidR="00C817F1" w:rsidP="00C817F1" w:rsidRDefault="00EA77ED" w14:paraId="6E5C6446" wp14:textId="77777777">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Contributing to marketing and communication channels</w:t>
      </w:r>
    </w:p>
    <w:p xmlns:wp14="http://schemas.microsoft.com/office/word/2010/wordml" w:rsidRPr="006E3126" w:rsidR="006E3126" w:rsidP="006E3126" w:rsidRDefault="006E3126" w14:paraId="0E27B00A" wp14:textId="77777777">
      <w:pPr>
        <w:suppressAutoHyphens/>
        <w:ind w:left="426"/>
        <w:rPr>
          <w:rFonts w:ascii="Myriad Pro" w:hAnsi="Myriad Pro" w:cs="Arial"/>
          <w:sz w:val="22"/>
          <w:szCs w:val="22"/>
        </w:rPr>
      </w:pPr>
    </w:p>
    <w:p xmlns:wp14="http://schemas.microsoft.com/office/word/2010/wordml" w:rsidR="00C817F1" w:rsidP="766A4BC2" w:rsidRDefault="766A4BC2" w14:paraId="3B5E1CF0" wp14:textId="77777777">
      <w:pPr>
        <w:suppressAutoHyphens/>
        <w:rPr>
          <w:rFonts w:ascii="Myriad Pro" w:hAnsi="Myriad Pro" w:cs="Arial"/>
          <w:b/>
          <w:bCs/>
          <w:sz w:val="22"/>
          <w:szCs w:val="22"/>
        </w:rPr>
      </w:pPr>
      <w:r w:rsidRPr="766A4BC2">
        <w:rPr>
          <w:rFonts w:ascii="Myriad Pro" w:hAnsi="Myriad Pro" w:cs="Arial"/>
          <w:b/>
          <w:bCs/>
          <w:sz w:val="22"/>
          <w:szCs w:val="22"/>
        </w:rPr>
        <w:t>Stalls</w:t>
      </w:r>
    </w:p>
    <w:p xmlns:wp14="http://schemas.microsoft.com/office/word/2010/wordml" w:rsidRPr="00C817F1" w:rsidR="00C817F1" w:rsidP="766A4BC2" w:rsidRDefault="766A4BC2" w14:paraId="4DC06772" wp14:textId="77777777">
      <w:pPr>
        <w:pStyle w:val="ListParagraph"/>
        <w:numPr>
          <w:ilvl w:val="0"/>
          <w:numId w:val="20"/>
        </w:numPr>
        <w:suppressAutoHyphens/>
        <w:ind w:left="426" w:hanging="426"/>
        <w:rPr>
          <w:rFonts w:ascii="Myriad Pro" w:hAnsi="Myriad Pro" w:cs="Arial"/>
          <w:sz w:val="22"/>
          <w:szCs w:val="22"/>
        </w:rPr>
      </w:pPr>
      <w:r w:rsidRPr="766A4BC2">
        <w:rPr>
          <w:rFonts w:ascii="Myriad Pro" w:hAnsi="Myriad Pro" w:cs="Arial"/>
          <w:sz w:val="22"/>
          <w:szCs w:val="22"/>
        </w:rPr>
        <w:t xml:space="preserve">Supporting to stock and maintain the </w:t>
      </w:r>
      <w:proofErr w:type="gramStart"/>
      <w:r w:rsidRPr="766A4BC2">
        <w:rPr>
          <w:rFonts w:ascii="Myriad Pro" w:hAnsi="Myriad Pro" w:cs="Arial"/>
          <w:sz w:val="22"/>
          <w:szCs w:val="22"/>
        </w:rPr>
        <w:t>Hawkwood  farm</w:t>
      </w:r>
      <w:proofErr w:type="gramEnd"/>
      <w:r w:rsidRPr="766A4BC2">
        <w:rPr>
          <w:rFonts w:ascii="Myriad Pro" w:hAnsi="Myriad Pro" w:cs="Arial"/>
          <w:sz w:val="22"/>
          <w:szCs w:val="22"/>
        </w:rPr>
        <w:t xml:space="preserve"> stall.  </w:t>
      </w:r>
    </w:p>
    <w:p xmlns:wp14="http://schemas.microsoft.com/office/word/2010/wordml" w:rsidRPr="006E3126" w:rsidR="00EA77ED" w:rsidP="00DC2021" w:rsidRDefault="006E3126" w14:paraId="7FE4DFF1" wp14:textId="77777777">
      <w:pPr>
        <w:pStyle w:val="ListParagraph"/>
        <w:numPr>
          <w:ilvl w:val="0"/>
          <w:numId w:val="20"/>
        </w:numPr>
        <w:ind w:left="426" w:hanging="426"/>
        <w:rPr>
          <w:sz w:val="22"/>
          <w:szCs w:val="22"/>
        </w:rPr>
      </w:pPr>
      <w:r>
        <w:rPr>
          <w:rFonts w:ascii="Myriad Pro" w:hAnsi="Myriad Pro" w:cs="Arial"/>
          <w:sz w:val="22"/>
          <w:szCs w:val="22"/>
        </w:rPr>
        <w:t>Get a</w:t>
      </w:r>
      <w:r w:rsidRPr="766A4BC2" w:rsidR="766A4BC2">
        <w:rPr>
          <w:rFonts w:ascii="Myriad Pro" w:hAnsi="Myriad Pro" w:cs="Arial"/>
          <w:sz w:val="22"/>
          <w:szCs w:val="22"/>
        </w:rPr>
        <w:t xml:space="preserve">n overall experience of our </w:t>
      </w:r>
      <w:r w:rsidR="00014EFD">
        <w:rPr>
          <w:rFonts w:ascii="Myriad Pro" w:hAnsi="Myriad Pro" w:cs="Arial"/>
          <w:sz w:val="22"/>
          <w:szCs w:val="22"/>
        </w:rPr>
        <w:t>weekend market stalls</w:t>
      </w:r>
    </w:p>
    <w:p xmlns:wp14="http://schemas.microsoft.com/office/word/2010/wordml" w:rsidRPr="006E3126" w:rsidR="006E3126" w:rsidP="006E3126" w:rsidRDefault="006E3126" w14:paraId="60061E4C" wp14:textId="77777777">
      <w:pPr>
        <w:pStyle w:val="ListParagraph"/>
        <w:ind w:left="426"/>
        <w:rPr>
          <w:sz w:val="22"/>
          <w:szCs w:val="22"/>
        </w:rPr>
      </w:pPr>
    </w:p>
    <w:p xmlns:wp14="http://schemas.microsoft.com/office/word/2010/wordml" w:rsidRPr="00365404" w:rsidR="00EA77ED" w:rsidP="00B111EC" w:rsidRDefault="00EA77ED" w14:paraId="7F908C6D" wp14:textId="77777777">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xmlns:wp14="http://schemas.microsoft.com/office/word/2010/wordml" w:rsidRPr="00365404" w:rsidR="00EA77ED" w:rsidP="00B111EC" w:rsidRDefault="00EA77ED" w14:paraId="08BEB78A" wp14:textId="77777777">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xmlns:wp14="http://schemas.microsoft.com/office/word/2010/wordml" w:rsidRPr="006E3126" w:rsidR="00166AF5" w:rsidP="00B111EC" w:rsidRDefault="00EA77ED" w14:paraId="20113172" wp14:textId="77777777">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xmlns:wp14="http://schemas.microsoft.com/office/word/2010/wordml" w:rsidR="00F764AD" w:rsidP="00B111EC" w:rsidRDefault="00F764AD" w14:paraId="44EAFD9C" wp14:textId="77777777">
      <w:pPr>
        <w:tabs>
          <w:tab w:val="left" w:pos="426"/>
        </w:tabs>
        <w:rPr>
          <w:rFonts w:ascii="Myriad Pro" w:hAnsi="Myriad Pro" w:cs="Arial"/>
          <w:b/>
          <w:sz w:val="22"/>
          <w:szCs w:val="22"/>
        </w:rPr>
      </w:pPr>
    </w:p>
    <w:p xmlns:wp14="http://schemas.microsoft.com/office/word/2010/wordml" w:rsidRPr="00365404" w:rsidR="00EA77ED" w:rsidP="00B111EC" w:rsidRDefault="00EA77ED" w14:paraId="0495E737" wp14:textId="77777777">
      <w:pPr>
        <w:tabs>
          <w:tab w:val="left" w:pos="426"/>
        </w:tabs>
        <w:rPr>
          <w:rFonts w:ascii="Myriad Pro" w:hAnsi="Myriad Pro" w:cs="Arial"/>
          <w:b/>
          <w:sz w:val="22"/>
          <w:szCs w:val="22"/>
        </w:rPr>
      </w:pPr>
      <w:r w:rsidRPr="00365404">
        <w:rPr>
          <w:rFonts w:ascii="Myriad Pro" w:hAnsi="Myriad Pro" w:cs="Arial"/>
          <w:b/>
          <w:sz w:val="22"/>
          <w:szCs w:val="22"/>
        </w:rPr>
        <w:t>Person Specification</w:t>
      </w:r>
    </w:p>
    <w:p xmlns:wp14="http://schemas.microsoft.com/office/word/2010/wordml" w:rsidRPr="00365404" w:rsidR="00EA77ED" w:rsidP="00B111EC" w:rsidRDefault="00EA77ED" w14:paraId="0895C2DB" wp14:textId="77777777">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xmlns:wp14="http://schemas.microsoft.com/office/word/2010/wordml" w:rsidRPr="00365404" w:rsidR="00EA77ED" w:rsidP="00B111EC" w:rsidRDefault="00EA77ED" w14:paraId="5F6A3E06" wp14:textId="77777777">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xmlns:wp14="http://schemas.microsoft.com/office/word/2010/wordml" w:rsidRPr="00920E79" w:rsidR="00EA77ED" w:rsidP="00D54215" w:rsidRDefault="00EA77ED" w14:paraId="0617BA24" wp14:textId="77777777">
      <w:pPr>
        <w:numPr>
          <w:ilvl w:val="0"/>
          <w:numId w:val="11"/>
        </w:numPr>
        <w:tabs>
          <w:tab w:val="left" w:pos="426"/>
        </w:tabs>
        <w:suppressAutoHyphens/>
        <w:rPr>
          <w:rFonts w:ascii="Myriad Pro" w:hAnsi="Myriad Pro" w:cs="Arial"/>
          <w:sz w:val="22"/>
          <w:szCs w:val="22"/>
        </w:rPr>
      </w:pPr>
      <w:r w:rsidRPr="00920E79">
        <w:rPr>
          <w:rFonts w:ascii="Myriad Pro" w:hAnsi="Myriad Pro"/>
          <w:sz w:val="22"/>
          <w:szCs w:val="22"/>
        </w:rPr>
        <w:t>Interest in learning about becoming a grower for sale, and development of a food growing business</w:t>
      </w:r>
    </w:p>
    <w:p xmlns:wp14="http://schemas.microsoft.com/office/word/2010/wordml" w:rsidRPr="00920E79" w:rsidR="00EA77ED" w:rsidP="00D54215" w:rsidRDefault="00EA77ED" w14:paraId="16D34259" wp14:textId="77777777">
      <w:pPr>
        <w:numPr>
          <w:ilvl w:val="0"/>
          <w:numId w:val="11"/>
        </w:numPr>
        <w:tabs>
          <w:tab w:val="left" w:pos="426"/>
        </w:tabs>
        <w:suppressAutoHyphens/>
        <w:rPr>
          <w:rFonts w:ascii="Myriad Pro" w:hAnsi="Myriad Pro" w:cs="Arial"/>
          <w:sz w:val="22"/>
          <w:szCs w:val="22"/>
        </w:rPr>
      </w:pPr>
      <w:r w:rsidRPr="00920E79">
        <w:rPr>
          <w:rFonts w:ascii="Myriad Pro" w:hAnsi="Myriad Pro" w:cs="Arial"/>
          <w:sz w:val="22"/>
          <w:szCs w:val="22"/>
        </w:rPr>
        <w:t>Some experience of growing</w:t>
      </w:r>
    </w:p>
    <w:p xmlns:wp14="http://schemas.microsoft.com/office/word/2010/wordml" w:rsidRPr="00D54215" w:rsidR="00EA77ED" w:rsidP="00D54215" w:rsidRDefault="00EA77ED" w14:paraId="4740350F" wp14:textId="77777777">
      <w:pPr>
        <w:numPr>
          <w:ilvl w:val="0"/>
          <w:numId w:val="11"/>
        </w:numPr>
        <w:tabs>
          <w:tab w:val="left" w:pos="426"/>
        </w:tabs>
        <w:suppressAutoHyphens/>
        <w:rPr>
          <w:rFonts w:ascii="Myriad Pro" w:hAnsi="Myriad Pro" w:cs="Arial"/>
          <w:sz w:val="22"/>
          <w:szCs w:val="22"/>
        </w:rPr>
      </w:pPr>
      <w:r w:rsidRPr="00D54215">
        <w:rPr>
          <w:rFonts w:ascii="Myriad Pro" w:hAnsi="Myriad Pro" w:cs="Arial"/>
          <w:sz w:val="22"/>
          <w:szCs w:val="22"/>
        </w:rPr>
        <w:t>Ability to supervise and explain tasks to volunteers</w:t>
      </w:r>
    </w:p>
    <w:p xmlns:wp14="http://schemas.microsoft.com/office/word/2010/wordml" w:rsidRPr="00365404" w:rsidR="00EA77ED" w:rsidP="00B111EC" w:rsidRDefault="00EA77ED" w14:paraId="3D23B93B" wp14:textId="77777777">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lastRenderedPageBreak/>
        <w:t>Happy to work mainly outdoors throughout the year</w:t>
      </w:r>
    </w:p>
    <w:p xmlns:wp14="http://schemas.microsoft.com/office/word/2010/wordml" w:rsidRPr="00365404" w:rsidR="00EA77ED" w:rsidP="00B111EC" w:rsidRDefault="00EA77ED" w14:paraId="2C32B7B0" wp14:textId="77777777">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xmlns:wp14="http://schemas.microsoft.com/office/word/2010/wordml" w:rsidRPr="00365404" w:rsidR="00EA77ED" w:rsidP="00B111EC" w:rsidRDefault="00EA77ED" w14:paraId="79E6C663" wp14:textId="77777777">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xmlns:wp14="http://schemas.microsoft.com/office/word/2010/wordml" w:rsidRPr="00365404" w:rsidR="00EA77ED" w:rsidP="00B111EC" w:rsidRDefault="00EA77ED" w14:paraId="7FECE87E" wp14:textId="77777777">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Commitment to and understanding of the aims of Organiclea</w:t>
      </w:r>
    </w:p>
    <w:p xmlns:wp14="http://schemas.microsoft.com/office/word/2010/wordml" w:rsidRPr="00365404" w:rsidR="00EA77ED" w:rsidP="00B111EC" w:rsidRDefault="00EA77ED" w14:paraId="4B94D5A5" wp14:textId="77777777">
      <w:pPr>
        <w:tabs>
          <w:tab w:val="left" w:pos="426"/>
        </w:tabs>
        <w:rPr>
          <w:rFonts w:ascii="Myriad Pro" w:hAnsi="Myriad Pro" w:cs="Arial"/>
          <w:sz w:val="22"/>
          <w:szCs w:val="22"/>
        </w:rPr>
      </w:pPr>
    </w:p>
    <w:p xmlns:wp14="http://schemas.microsoft.com/office/word/2010/wordml" w:rsidRPr="00365404" w:rsidR="00EA77ED" w:rsidP="00B111EC" w:rsidRDefault="00EA77ED" w14:paraId="248B3EE6" wp14:textId="77777777">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xmlns:wp14="http://schemas.microsoft.com/office/word/2010/wordml" w:rsidR="00EA77ED" w:rsidP="00B111EC" w:rsidRDefault="00EA77ED" w14:paraId="174EAD16" wp14:textId="77777777">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xmlns:wp14="http://schemas.microsoft.com/office/word/2010/wordml" w:rsidR="007128C0" w:rsidP="00166AF5" w:rsidRDefault="007128C0" w14:paraId="3DEEC669" wp14:textId="77777777">
      <w:pPr>
        <w:tabs>
          <w:tab w:val="left" w:pos="426"/>
        </w:tabs>
        <w:suppressAutoHyphens/>
        <w:ind w:left="360"/>
        <w:rPr>
          <w:rFonts w:ascii="Myriad Pro" w:hAnsi="Myriad Pro" w:cs="Arial"/>
          <w:sz w:val="22"/>
          <w:szCs w:val="22"/>
        </w:rPr>
      </w:pPr>
    </w:p>
    <w:p xmlns:wp14="http://schemas.microsoft.com/office/word/2010/wordml" w:rsidR="00166AF5" w:rsidP="00166AF5" w:rsidRDefault="00166AF5" w14:paraId="3656B9AB" wp14:textId="77777777">
      <w:pPr>
        <w:tabs>
          <w:tab w:val="left" w:pos="426"/>
        </w:tabs>
        <w:suppressAutoHyphens/>
        <w:ind w:left="360"/>
        <w:rPr>
          <w:rFonts w:ascii="Myriad Pro" w:hAnsi="Myriad Pro" w:cs="Arial"/>
          <w:sz w:val="22"/>
          <w:szCs w:val="22"/>
        </w:rPr>
      </w:pPr>
    </w:p>
    <w:p xmlns:wp14="http://schemas.microsoft.com/office/word/2010/wordml" w:rsidR="007128C0" w:rsidP="007128C0" w:rsidRDefault="007128C0" w14:paraId="45FB0818" wp14:textId="77777777">
      <w:pPr>
        <w:tabs>
          <w:tab w:val="left" w:pos="426"/>
        </w:tabs>
        <w:suppressAutoHyphens/>
        <w:rPr>
          <w:rFonts w:ascii="Myriad Pro" w:hAnsi="Myriad Pro" w:cs="Arial"/>
          <w:sz w:val="22"/>
          <w:szCs w:val="22"/>
        </w:rPr>
      </w:pPr>
    </w:p>
    <w:p xmlns:wp14="http://schemas.microsoft.com/office/word/2010/wordml" w:rsidRPr="002556AD" w:rsidR="00EA77ED" w:rsidP="00B111EC" w:rsidRDefault="00EA77ED" w14:paraId="049F31CB" wp14:textId="77777777">
      <w:pPr>
        <w:tabs>
          <w:tab w:val="left" w:pos="426"/>
        </w:tabs>
        <w:rPr>
          <w:rFonts w:ascii="Myriad Pro" w:hAnsi="Myriad Pro" w:cs="Arial"/>
          <w:sz w:val="22"/>
          <w:szCs w:val="22"/>
        </w:rPr>
      </w:pPr>
      <w:bookmarkStart w:name="_GoBack" w:id="0"/>
      <w:bookmarkEnd w:id="0"/>
    </w:p>
    <w:sectPr w:rsidRPr="002556AD" w:rsidR="00EA77ED" w:rsidSect="00166AF5">
      <w:headerReference w:type="default" r:id="rId8"/>
      <w:footerReference w:type="default" r:id="rId9"/>
      <w:headerReference w:type="first" r:id="rId10"/>
      <w:pgSz w:w="11906" w:h="16838" w:orient="portrait"/>
      <w:pgMar w:top="1440" w:right="1440" w:bottom="1440" w:left="1440" w:header="708" w:footer="708" w:gutter="0"/>
      <w:cols w:space="708"/>
      <w:titlePg/>
      <w:docGrid w:linePitch="360"/>
    </w:sectPr>
  </w:body>
</w:document>
</file>

<file path=word/endnotes.xml><?xml version="1.0" encoding="utf-8"?>
<w:end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endnote w:type="separator" w:id="-1">
    <w:p xmlns:wp14="http://schemas.microsoft.com/office/word/2010/wordml" w:rsidR="00B666CA" w:rsidP="00365404" w:rsidRDefault="00B666CA" w14:paraId="62486C05" wp14:textId="77777777">
      <w:r>
        <w:separator/>
      </w:r>
    </w:p>
  </w:endnote>
  <w:endnote w:type="continuationSeparator" w:id="0">
    <w:p xmlns:wp14="http://schemas.microsoft.com/office/word/2010/wordml" w:rsidR="00B666CA" w:rsidP="00365404" w:rsidRDefault="00B666CA" w14:paraId="4101652C" wp14:textId="7777777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p xmlns:wp14="http://schemas.microsoft.com/office/word/2010/wordml" w:rsidRPr="00365404" w:rsidR="00EA77ED" w:rsidP="00365404" w:rsidRDefault="00EA77ED" w14:paraId="575F301E" wp14:textId="77777777">
    <w:pPr>
      <w:pStyle w:val="Footer"/>
      <w:jc w:val="center"/>
      <w:rPr>
        <w:rFonts w:ascii="Myriad Pro" w:hAnsi="Myriad Pro"/>
        <w:noProof/>
      </w:rPr>
    </w:pPr>
    <w:r w:rsidRPr="00365404">
      <w:rPr>
        <w:rFonts w:ascii="Myriad Pro" w:hAnsi="Myriad Pro"/>
      </w:rPr>
      <w:t xml:space="preserve">OrganicLea is a registered company limited by guarantee no. </w:t>
    </w:r>
    <w:r w:rsidRPr="00365404">
      <w:rPr>
        <w:rFonts w:ascii="Myriad Pro" w:hAnsi="Myriad Pro"/>
        <w:noProof/>
      </w:rPr>
      <w:t>5135926</w:t>
    </w:r>
  </w:p>
  <w:p xmlns:wp14="http://schemas.microsoft.com/office/word/2010/wordml" w:rsidRPr="00365404" w:rsidR="00EA77ED" w:rsidP="00365404" w:rsidRDefault="00EA77ED" w14:paraId="022E3B18" wp14:textId="77777777">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smartTag w:uri="urn:schemas-microsoft-com:office:smarttags" w:element="PostalCode">
        <w:r w:rsidRPr="00365404">
          <w:rPr>
            <w:rFonts w:ascii="Myriad Pro" w:hAnsi="Myriad Pro"/>
            <w:noProof/>
          </w:rPr>
          <w:t>E4 7UH</w:t>
        </w:r>
      </w:smartTag>
    </w:smartTag>
  </w:p>
  <w:p xmlns:wp14="http://schemas.microsoft.com/office/word/2010/wordml" w:rsidRPr="00365404" w:rsidR="00EA77ED" w:rsidP="00365404" w:rsidRDefault="00EA77ED" w14:paraId="6DFCD553" wp14:textId="77777777">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xmlns:wp14="http://schemas.microsoft.com/office/word/2010/wordml" w:rsidRPr="00365404" w:rsidR="00EA77ED" w:rsidP="00365404" w:rsidRDefault="00EA77ED" w14:paraId="26614F40" wp14:textId="77777777">
    <w:pPr>
      <w:pStyle w:val="Footer"/>
      <w:jc w:val="center"/>
      <w:rPr>
        <w:rFonts w:ascii="Myriad Pro" w:hAnsi="Myriad Pro"/>
      </w:rPr>
    </w:pPr>
    <w:r w:rsidRPr="00365404">
      <w:rPr>
        <w:rFonts w:ascii="Myriad Pro" w:hAnsi="Myriad Pro"/>
      </w:rPr>
      <w:t xml:space="preserve">Web: www.organiclea.org.uk     Email: info@organiclea.org.uk     </w:t>
    </w:r>
  </w:p>
  <w:p xmlns:wp14="http://schemas.microsoft.com/office/word/2010/wordml" w:rsidRPr="00365404" w:rsidR="00EA77ED" w:rsidP="00365404" w:rsidRDefault="00EA77ED" w14:paraId="24C29649" wp14:textId="77777777">
    <w:pPr>
      <w:pStyle w:val="Footer"/>
      <w:jc w:val="center"/>
      <w:rPr>
        <w:rFonts w:ascii="Myriad Pro" w:hAnsi="Myriad Pro"/>
      </w:rPr>
    </w:pPr>
    <w:r w:rsidRPr="00365404">
      <w:rPr>
        <w:rFonts w:ascii="Myriad Pro" w:hAnsi="Myriad Pro"/>
      </w:rPr>
      <w:t>Telephone: 020 8524 4994 (Hawkwood</w:t>
    </w:r>
    <w:proofErr w:type="gramStart"/>
    <w:r w:rsidRPr="00365404">
      <w:rPr>
        <w:rFonts w:ascii="Myriad Pro" w:hAnsi="Myriad Pro"/>
      </w:rPr>
      <w:t>)  020</w:t>
    </w:r>
    <w:proofErr w:type="gramEnd"/>
    <w:r w:rsidRPr="00365404">
      <w:rPr>
        <w:rFonts w:ascii="Myriad Pro" w:hAnsi="Myriad Pro"/>
      </w:rPr>
      <w:t xml:space="preserve"> 8558 6880 (Hornbeam)</w:t>
    </w:r>
  </w:p>
  <w:p xmlns:wp14="http://schemas.microsoft.com/office/word/2010/wordml" w:rsidRPr="00365404" w:rsidR="00EA77ED" w:rsidRDefault="00EA77ED" w14:paraId="3461D779" wp14:textId="77777777">
    <w:pPr>
      <w:pStyle w:val="Footer"/>
      <w:rPr>
        <w:rFonts w:ascii="Myriad Pro" w:hAnsi="Myriad Pro"/>
      </w:rPr>
    </w:pPr>
  </w:p>
  <w:p xmlns:wp14="http://schemas.microsoft.com/office/word/2010/wordml" w:rsidR="00EA77ED" w:rsidRDefault="00EA77ED" w14:paraId="3CF2D8B6" wp14:textId="77777777">
    <w:pPr>
      <w:pStyle w:val="Footer"/>
    </w:pPr>
  </w:p>
</w:ftr>
</file>

<file path=word/footnotes.xml><?xml version="1.0" encoding="utf-8"?>
<w:foot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footnote w:type="separator" w:id="-1">
    <w:p xmlns:wp14="http://schemas.microsoft.com/office/word/2010/wordml" w:rsidR="00B666CA" w:rsidP="00365404" w:rsidRDefault="00B666CA" w14:paraId="4B99056E" wp14:textId="77777777">
      <w:r>
        <w:separator/>
      </w:r>
    </w:p>
  </w:footnote>
  <w:footnote w:type="continuationSeparator" w:id="0">
    <w:p xmlns:wp14="http://schemas.microsoft.com/office/word/2010/wordml" w:rsidR="00B666CA" w:rsidP="00365404" w:rsidRDefault="00B666CA" w14:paraId="1299C43A" wp14:textId="77777777">
      <w:r>
        <w:continuationSeparator/>
      </w:r>
    </w:p>
  </w:footnote>
</w:footnotes>
</file>

<file path=word/header1.xml><?xml version="1.0" encoding="utf-8"?>
<w:hd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p xmlns:wp14="http://schemas.microsoft.com/office/word/2010/wordml" w:rsidR="00166AF5" w:rsidP="00166AF5" w:rsidRDefault="00166AF5" w14:paraId="53128261" wp14:textId="77777777">
    <w:pPr>
      <w:pStyle w:val="Header"/>
      <w:jc w:val="right"/>
    </w:pPr>
  </w:p>
</w:hdr>
</file>

<file path=word/header2.xml><?xml version="1.0" encoding="utf-8"?>
<w:hd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pic="http://schemas.openxmlformats.org/drawingml/2006/picture" xmlns:a14="http://schemas.microsoft.com/office/drawing/2010/main" mc:Ignorable="w14 wp14">
  <w:p xmlns:wp14="http://schemas.microsoft.com/office/word/2010/wordml" w:rsidR="00166AF5" w:rsidP="00166AF5" w:rsidRDefault="00166AF5" w14:paraId="4DDBEF00" wp14:textId="77777777">
    <w:pPr>
      <w:pStyle w:val="Header"/>
      <w:jc w:val="right"/>
    </w:pPr>
    <w:r w:rsidRPr="00166AF5">
      <w:rPr>
        <w:noProof/>
        <w:lang w:eastAsia="en-GB"/>
      </w:rPr>
      <w:drawing>
        <wp:inline xmlns:wp14="http://schemas.microsoft.com/office/word/2010/wordprocessingDrawing" distT="0" distB="0" distL="0" distR="0" wp14:anchorId="44255160" wp14:editId="7777777">
          <wp:extent cx="1181100" cy="1193800"/>
          <wp:effectExtent l="0" t="0" r="0" b="635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1100" cy="119380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2">
    <w:nsid w:val="00000005"/>
    <w:multiLevelType w:val="multilevel"/>
    <w:tmpl w:val="00000005"/>
    <w:name w:val="WW8Num5"/>
    <w:lvl w:ilvl="0">
      <w:start w:val="1"/>
      <w:numFmt w:val="bullet"/>
      <w:lvlText w:val=""/>
      <w:lvlJc w:val="left"/>
      <w:pPr>
        <w:tabs>
          <w:tab w:val="num" w:pos="360"/>
        </w:tabs>
        <w:ind w:left="360" w:hanging="360"/>
      </w:pPr>
      <w:rPr>
        <w:rFonts w:ascii="Symbol" w:hAnsi="Symbol"/>
      </w:rPr>
    </w:lvl>
  </w:abstractNum>
  <w:abstractNum w:abstractNumId="3">
    <w:nsid w:val="00000007"/>
    <w:multiLevelType w:val="hybridMultilevel"/>
    <w:tmpl w:val="00000007"/>
    <w:name w:val="WW8Num7"/>
    <w:lvl w:ilvl="0">
      <w:start w:val="1"/>
      <w:numFmt w:val="bullet"/>
      <w:lvlText w:val=""/>
      <w:lvlJc w:val="left"/>
      <w:pPr>
        <w:tabs>
          <w:tab w:val="num" w:pos="720"/>
        </w:tabs>
        <w:ind w:left="720" w:hanging="360"/>
      </w:pPr>
      <w:rPr>
        <w:rFonts w:ascii="Symbol" w:hAnsi="Symbol"/>
      </w:rPr>
    </w:lvl>
  </w:abstractNum>
  <w:abstractNum w:abstractNumId="4">
    <w:nsid w:val="00000008"/>
    <w:multiLevelType w:val="hybridMultilevel"/>
    <w:tmpl w:val="00000008"/>
    <w:lvl w:ilvl="0">
      <w:start w:val="1"/>
      <w:numFmt w:val="bullet"/>
      <w:lvlText w:val=""/>
      <w:lvlJc w:val="left"/>
      <w:pPr>
        <w:ind w:left="720" w:hanging="360"/>
      </w:pPr>
      <w:rPr>
        <w:rFonts w:ascii="Symbol" w:hAnsi="Symbol"/>
      </w:rPr>
    </w:lvl>
  </w:abstractNum>
  <w:abstractNum w:abstractNumId="5">
    <w:nsid w:val="00000009"/>
    <w:multiLevelType w:val="hybridMultilevel"/>
    <w:tmpl w:val="00000009"/>
    <w:name w:val="WW8Num9"/>
    <w:lvl w:ilvl="0">
      <w:start w:val="1"/>
      <w:numFmt w:val="bullet"/>
      <w:lvlText w:val=""/>
      <w:lvlJc w:val="left"/>
      <w:pPr>
        <w:tabs>
          <w:tab w:val="num" w:pos="360"/>
        </w:tabs>
        <w:ind w:left="360" w:hanging="360"/>
      </w:pPr>
      <w:rPr>
        <w:rFonts w:ascii="Symbol" w:hAnsi="Symbol"/>
      </w:rPr>
    </w:lvl>
  </w:abstractNum>
  <w:abstractNum w:abstractNumId="6">
    <w:nsid w:val="0000000A"/>
    <w:multiLevelType w:val="hybridMultilevel"/>
    <w:tmpl w:val="0000000A"/>
    <w:name w:val="WW8Num10"/>
    <w:lvl w:ilvl="0">
      <w:start w:val="1"/>
      <w:numFmt w:val="bullet"/>
      <w:lvlText w:val=""/>
      <w:lvlJc w:val="left"/>
      <w:pPr>
        <w:tabs>
          <w:tab w:val="num" w:pos="360"/>
        </w:tabs>
        <w:ind w:left="360" w:hanging="360"/>
      </w:pPr>
      <w:rPr>
        <w:rFonts w:ascii="Symbol" w:hAnsi="Symbol"/>
      </w:rPr>
    </w:lvl>
  </w:abstractNum>
  <w:abstractNum w:abstractNumId="7">
    <w:nsid w:val="0000000B"/>
    <w:multiLevelType w:val="hybrid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8">
    <w:nsid w:val="0AB61A7E"/>
    <w:multiLevelType w:val="hybridMultilevel"/>
    <w:tmpl w:val="04090001"/>
    <w:lvl w:ilvl="0">
      <w:start w:val="1"/>
      <w:numFmt w:val="bullet"/>
      <w:lvlText w:val=""/>
      <w:lvlJc w:val="left"/>
      <w:pPr>
        <w:tabs>
          <w:tab w:val="num" w:pos="360"/>
        </w:tabs>
        <w:ind w:left="360" w:hanging="360"/>
      </w:pPr>
      <w:rPr>
        <w:rFonts w:hint="default" w:ascii="Symbol" w:hAnsi="Symbol"/>
      </w:rPr>
    </w:lvl>
  </w:abstractNum>
  <w:abstractNum w:abstractNumId="9">
    <w:nsid w:val="120A42ED"/>
    <w:multiLevelType w:val="hybridMultilevel"/>
    <w:tmpl w:val="5D90B886"/>
    <w:lvl w:ilvl="0" w:tplc="04090001">
      <w:start w:val="1"/>
      <w:numFmt w:val="bullet"/>
      <w:lvlText w:val=""/>
      <w:lvlJc w:val="left"/>
      <w:pPr>
        <w:tabs>
          <w:tab w:val="num" w:pos="1080"/>
        </w:tabs>
        <w:ind w:left="1080" w:hanging="360"/>
      </w:pPr>
      <w:rPr>
        <w:rFonts w:hint="default" w:ascii="Symbol" w:hAnsi="Symbol"/>
      </w:rPr>
    </w:lvl>
    <w:lvl w:ilvl="1" w:tplc="04090003" w:tentative="1">
      <w:start w:val="1"/>
      <w:numFmt w:val="bullet"/>
      <w:lvlText w:val="o"/>
      <w:lvlJc w:val="left"/>
      <w:pPr>
        <w:tabs>
          <w:tab w:val="num" w:pos="1800"/>
        </w:tabs>
        <w:ind w:left="1800" w:hanging="360"/>
      </w:pPr>
      <w:rPr>
        <w:rFonts w:hint="default" w:ascii="Courier New" w:hAnsi="Courier New"/>
      </w:rPr>
    </w:lvl>
    <w:lvl w:ilvl="2" w:tplc="04090005" w:tentative="1">
      <w:start w:val="1"/>
      <w:numFmt w:val="bullet"/>
      <w:lvlText w:val=""/>
      <w:lvlJc w:val="left"/>
      <w:pPr>
        <w:tabs>
          <w:tab w:val="num" w:pos="2520"/>
        </w:tabs>
        <w:ind w:left="2520" w:hanging="360"/>
      </w:pPr>
      <w:rPr>
        <w:rFonts w:hint="default" w:ascii="Wingdings" w:hAnsi="Wingdings"/>
      </w:rPr>
    </w:lvl>
    <w:lvl w:ilvl="3" w:tplc="04090001" w:tentative="1">
      <w:start w:val="1"/>
      <w:numFmt w:val="bullet"/>
      <w:lvlText w:val=""/>
      <w:lvlJc w:val="left"/>
      <w:pPr>
        <w:tabs>
          <w:tab w:val="num" w:pos="3240"/>
        </w:tabs>
        <w:ind w:left="3240" w:hanging="360"/>
      </w:pPr>
      <w:rPr>
        <w:rFonts w:hint="default" w:ascii="Symbol" w:hAnsi="Symbol"/>
      </w:rPr>
    </w:lvl>
    <w:lvl w:ilvl="4" w:tplc="04090003" w:tentative="1">
      <w:start w:val="1"/>
      <w:numFmt w:val="bullet"/>
      <w:lvlText w:val="o"/>
      <w:lvlJc w:val="left"/>
      <w:pPr>
        <w:tabs>
          <w:tab w:val="num" w:pos="3960"/>
        </w:tabs>
        <w:ind w:left="3960" w:hanging="360"/>
      </w:pPr>
      <w:rPr>
        <w:rFonts w:hint="default" w:ascii="Courier New" w:hAnsi="Courier New"/>
      </w:rPr>
    </w:lvl>
    <w:lvl w:ilvl="5" w:tplc="04090005" w:tentative="1">
      <w:start w:val="1"/>
      <w:numFmt w:val="bullet"/>
      <w:lvlText w:val=""/>
      <w:lvlJc w:val="left"/>
      <w:pPr>
        <w:tabs>
          <w:tab w:val="num" w:pos="4680"/>
        </w:tabs>
        <w:ind w:left="4680" w:hanging="360"/>
      </w:pPr>
      <w:rPr>
        <w:rFonts w:hint="default" w:ascii="Wingdings" w:hAnsi="Wingdings"/>
      </w:rPr>
    </w:lvl>
    <w:lvl w:ilvl="6" w:tplc="04090001" w:tentative="1">
      <w:start w:val="1"/>
      <w:numFmt w:val="bullet"/>
      <w:lvlText w:val=""/>
      <w:lvlJc w:val="left"/>
      <w:pPr>
        <w:tabs>
          <w:tab w:val="num" w:pos="5400"/>
        </w:tabs>
        <w:ind w:left="5400" w:hanging="360"/>
      </w:pPr>
      <w:rPr>
        <w:rFonts w:hint="default" w:ascii="Symbol" w:hAnsi="Symbol"/>
      </w:rPr>
    </w:lvl>
    <w:lvl w:ilvl="7" w:tplc="04090003" w:tentative="1">
      <w:start w:val="1"/>
      <w:numFmt w:val="bullet"/>
      <w:lvlText w:val="o"/>
      <w:lvlJc w:val="left"/>
      <w:pPr>
        <w:tabs>
          <w:tab w:val="num" w:pos="6120"/>
        </w:tabs>
        <w:ind w:left="6120" w:hanging="360"/>
      </w:pPr>
      <w:rPr>
        <w:rFonts w:hint="default" w:ascii="Courier New" w:hAnsi="Courier New"/>
      </w:rPr>
    </w:lvl>
    <w:lvl w:ilvl="8" w:tplc="04090005" w:tentative="1">
      <w:start w:val="1"/>
      <w:numFmt w:val="bullet"/>
      <w:lvlText w:val=""/>
      <w:lvlJc w:val="left"/>
      <w:pPr>
        <w:tabs>
          <w:tab w:val="num" w:pos="6840"/>
        </w:tabs>
        <w:ind w:left="6840" w:hanging="360"/>
      </w:pPr>
      <w:rPr>
        <w:rFonts w:hint="default" w:ascii="Wingdings" w:hAnsi="Wingdings"/>
      </w:rPr>
    </w:lvl>
  </w:abstractNum>
  <w:abstractNum w:abstractNumId="10">
    <w:nsid w:val="19C12D6A"/>
    <w:multiLevelType w:val="hybridMultilevel"/>
    <w:tmpl w:val="D22C842C"/>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1">
    <w:nsid w:val="23E54A76"/>
    <w:multiLevelType w:val="hybridMultilevel"/>
    <w:tmpl w:val="D1BA5F24"/>
    <w:lvl w:ilvl="0">
      <w:start w:val="1"/>
      <w:numFmt w:val="bullet"/>
      <w:lvlText w:val=""/>
      <w:lvlJc w:val="left"/>
      <w:pPr>
        <w:ind w:left="360" w:hanging="360"/>
      </w:pPr>
      <w:rPr>
        <w:rFonts w:ascii="Symbol" w:hAnsi="Symbol"/>
        <w:sz w:val="20"/>
      </w:rPr>
    </w:lvl>
  </w:abstractNum>
  <w:abstractNum w:abstractNumId="12">
    <w:nsid w:val="240476C9"/>
    <w:multiLevelType w:val="hybridMultilevel"/>
    <w:tmpl w:val="A09C32B0"/>
    <w:lvl w:ilvl="0" w:tplc="04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1080"/>
        </w:tabs>
        <w:ind w:left="1080" w:hanging="360"/>
      </w:pPr>
      <w:rPr>
        <w:rFonts w:hint="default" w:ascii="Courier New" w:hAnsi="Courier New"/>
      </w:rPr>
    </w:lvl>
    <w:lvl w:ilvl="2" w:tplc="04090005" w:tentative="1">
      <w:start w:val="1"/>
      <w:numFmt w:val="bullet"/>
      <w:lvlText w:val=""/>
      <w:lvlJc w:val="left"/>
      <w:pPr>
        <w:tabs>
          <w:tab w:val="num" w:pos="1800"/>
        </w:tabs>
        <w:ind w:left="1800" w:hanging="360"/>
      </w:pPr>
      <w:rPr>
        <w:rFonts w:hint="default" w:ascii="Wingdings" w:hAnsi="Wingdings"/>
      </w:rPr>
    </w:lvl>
    <w:lvl w:ilvl="3" w:tplc="04090001" w:tentative="1">
      <w:start w:val="1"/>
      <w:numFmt w:val="bullet"/>
      <w:lvlText w:val=""/>
      <w:lvlJc w:val="left"/>
      <w:pPr>
        <w:tabs>
          <w:tab w:val="num" w:pos="2520"/>
        </w:tabs>
        <w:ind w:left="2520" w:hanging="360"/>
      </w:pPr>
      <w:rPr>
        <w:rFonts w:hint="default" w:ascii="Symbol" w:hAnsi="Symbol"/>
      </w:rPr>
    </w:lvl>
    <w:lvl w:ilvl="4" w:tplc="04090003" w:tentative="1">
      <w:start w:val="1"/>
      <w:numFmt w:val="bullet"/>
      <w:lvlText w:val="o"/>
      <w:lvlJc w:val="left"/>
      <w:pPr>
        <w:tabs>
          <w:tab w:val="num" w:pos="3240"/>
        </w:tabs>
        <w:ind w:left="3240" w:hanging="360"/>
      </w:pPr>
      <w:rPr>
        <w:rFonts w:hint="default" w:ascii="Courier New" w:hAnsi="Courier New"/>
      </w:rPr>
    </w:lvl>
    <w:lvl w:ilvl="5" w:tplc="04090005" w:tentative="1">
      <w:start w:val="1"/>
      <w:numFmt w:val="bullet"/>
      <w:lvlText w:val=""/>
      <w:lvlJc w:val="left"/>
      <w:pPr>
        <w:tabs>
          <w:tab w:val="num" w:pos="3960"/>
        </w:tabs>
        <w:ind w:left="3960" w:hanging="360"/>
      </w:pPr>
      <w:rPr>
        <w:rFonts w:hint="default" w:ascii="Wingdings" w:hAnsi="Wingdings"/>
      </w:rPr>
    </w:lvl>
    <w:lvl w:ilvl="6" w:tplc="04090001" w:tentative="1">
      <w:start w:val="1"/>
      <w:numFmt w:val="bullet"/>
      <w:lvlText w:val=""/>
      <w:lvlJc w:val="left"/>
      <w:pPr>
        <w:tabs>
          <w:tab w:val="num" w:pos="4680"/>
        </w:tabs>
        <w:ind w:left="4680" w:hanging="360"/>
      </w:pPr>
      <w:rPr>
        <w:rFonts w:hint="default" w:ascii="Symbol" w:hAnsi="Symbol"/>
      </w:rPr>
    </w:lvl>
    <w:lvl w:ilvl="7" w:tplc="04090003" w:tentative="1">
      <w:start w:val="1"/>
      <w:numFmt w:val="bullet"/>
      <w:lvlText w:val="o"/>
      <w:lvlJc w:val="left"/>
      <w:pPr>
        <w:tabs>
          <w:tab w:val="num" w:pos="5400"/>
        </w:tabs>
        <w:ind w:left="5400" w:hanging="360"/>
      </w:pPr>
      <w:rPr>
        <w:rFonts w:hint="default" w:ascii="Courier New" w:hAnsi="Courier New"/>
      </w:rPr>
    </w:lvl>
    <w:lvl w:ilvl="8" w:tplc="04090005" w:tentative="1">
      <w:start w:val="1"/>
      <w:numFmt w:val="bullet"/>
      <w:lvlText w:val=""/>
      <w:lvlJc w:val="left"/>
      <w:pPr>
        <w:tabs>
          <w:tab w:val="num" w:pos="6120"/>
        </w:tabs>
        <w:ind w:left="6120" w:hanging="360"/>
      </w:pPr>
      <w:rPr>
        <w:rFonts w:hint="default" w:ascii="Wingdings" w:hAnsi="Wingdings"/>
      </w:rPr>
    </w:lvl>
  </w:abstractNum>
  <w:abstractNum w:abstractNumId="13">
    <w:nsid w:val="392A3906"/>
    <w:multiLevelType w:val="multilevel"/>
    <w:tmpl w:val="04090001"/>
    <w:lvl w:ilvl="0">
      <w:start w:val="1"/>
      <w:numFmt w:val="bullet"/>
      <w:lvlText w:val=""/>
      <w:lvlJc w:val="left"/>
      <w:pPr>
        <w:tabs>
          <w:tab w:val="num" w:pos="360"/>
        </w:tabs>
        <w:ind w:left="360" w:hanging="360"/>
      </w:pPr>
      <w:rPr>
        <w:rFonts w:hint="default" w:ascii="Symbol" w:hAnsi="Symbol"/>
      </w:rPr>
    </w:lvl>
  </w:abstractNum>
  <w:abstractNum w:abstractNumId="14">
    <w:nsid w:val="46502D8B"/>
    <w:multiLevelType w:val="hybridMultilevel"/>
    <w:tmpl w:val="8D685470"/>
    <w:lvl w:ilvl="0">
      <w:start w:val="1"/>
      <w:numFmt w:val="bullet"/>
      <w:lvlText w:val=""/>
      <w:lvlJc w:val="left"/>
      <w:pPr>
        <w:ind w:left="720" w:hanging="360"/>
      </w:pPr>
      <w:rPr>
        <w:rFonts w:hint="default" w:ascii="Symbol" w:hAnsi="Symbol" w:cs="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cs="Wingdings"/>
      </w:rPr>
    </w:lvl>
    <w:lvl w:ilvl="3">
      <w:start w:val="1"/>
      <w:numFmt w:val="bullet"/>
      <w:lvlText w:val=""/>
      <w:lvlJc w:val="left"/>
      <w:pPr>
        <w:ind w:left="2880" w:hanging="360"/>
      </w:pPr>
      <w:rPr>
        <w:rFonts w:hint="default" w:ascii="Symbol" w:hAnsi="Symbol" w:cs="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cs="Wingdings"/>
      </w:rPr>
    </w:lvl>
    <w:lvl w:ilvl="6">
      <w:start w:val="1"/>
      <w:numFmt w:val="bullet"/>
      <w:lvlText w:val=""/>
      <w:lvlJc w:val="left"/>
      <w:pPr>
        <w:ind w:left="5040" w:hanging="360"/>
      </w:pPr>
      <w:rPr>
        <w:rFonts w:hint="default" w:ascii="Symbol" w:hAnsi="Symbol" w:cs="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cs="Wingdings"/>
      </w:rPr>
    </w:lvl>
  </w:abstractNum>
  <w:abstractNum w:abstractNumId="15">
    <w:nsid w:val="46CF3D5F"/>
    <w:multiLevelType w:val="hybridMultilevel"/>
    <w:tmpl w:val="04090001"/>
    <w:lvl w:ilvl="0">
      <w:start w:val="1"/>
      <w:numFmt w:val="bullet"/>
      <w:lvlText w:val=""/>
      <w:lvlJc w:val="left"/>
      <w:pPr>
        <w:tabs>
          <w:tab w:val="num" w:pos="360"/>
        </w:tabs>
        <w:ind w:left="360" w:hanging="360"/>
      </w:pPr>
      <w:rPr>
        <w:rFonts w:hint="default" w:ascii="Symbol" w:hAnsi="Symbol"/>
      </w:rPr>
    </w:lvl>
  </w:abstractNum>
  <w:abstractNum w:abstractNumId="16">
    <w:nsid w:val="49BE3A29"/>
    <w:multiLevelType w:val="hybridMultilevel"/>
    <w:tmpl w:val="21CCEAE2"/>
    <w:lvl w:ilvl="0" w:tplc="518273EA">
      <w:numFmt w:val="bullet"/>
      <w:lvlText w:val="-"/>
      <w:lvlJc w:val="left"/>
      <w:pPr>
        <w:tabs>
          <w:tab w:val="num" w:pos="1080"/>
        </w:tabs>
        <w:ind w:left="1080" w:hanging="720"/>
      </w:pPr>
      <w:rPr>
        <w:rFonts w:hint="default" w:ascii="Arial" w:hAnsi="Arial" w:eastAsia="Times New Roman"/>
        <w:sz w:val="28"/>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7">
    <w:nsid w:val="4C510896"/>
    <w:multiLevelType w:val="hybridMultilevel"/>
    <w:tmpl w:val="327C35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nsid w:val="5EA810FD"/>
    <w:multiLevelType w:val="hybridMultilevel"/>
    <w:tmpl w:val="BBD674A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nsid w:val="701B00A7"/>
    <w:multiLevelType w:val="singleLevel"/>
    <w:tmpl w:val="04090001"/>
    <w:lvl w:ilvl="0">
      <w:start w:val="1"/>
      <w:numFmt w:val="bullet"/>
      <w:lvlText w:val=""/>
      <w:lvlJc w:val="left"/>
      <w:pPr>
        <w:tabs>
          <w:tab w:val="num" w:pos="360"/>
        </w:tabs>
        <w:ind w:left="360" w:hanging="360"/>
      </w:pPr>
      <w:rPr>
        <w:rFonts w:hint="default" w:ascii="Symbol" w:hAnsi="Symbol"/>
      </w:rPr>
    </w:lvl>
  </w:abstractNum>
  <w:abstractNum w:abstractNumId="20">
    <w:nsid w:val="790D3229"/>
    <w:multiLevelType w:val="hybridMultilevel"/>
    <w:tmpl w:val="F710E882"/>
    <w:lvl w:ilvl="0" w:tplc="04090001">
      <w:start w:val="1"/>
      <w:numFmt w:val="bullet"/>
      <w:lvlText w:val=""/>
      <w:lvlJc w:val="left"/>
      <w:pPr>
        <w:tabs>
          <w:tab w:val="num" w:pos="360"/>
        </w:tabs>
        <w:ind w:left="360" w:hanging="360"/>
      </w:pPr>
      <w:rPr>
        <w:rFonts w:hint="default" w:ascii="Symbol" w:hAnsi="Symbol"/>
      </w:rPr>
    </w:lvl>
    <w:lvl w:ilvl="1" w:tplc="04090003">
      <w:start w:val="1"/>
      <w:numFmt w:val="bullet"/>
      <w:lvlText w:val="o"/>
      <w:lvlJc w:val="left"/>
      <w:pPr>
        <w:tabs>
          <w:tab w:val="num" w:pos="1080"/>
        </w:tabs>
        <w:ind w:left="1080" w:hanging="360"/>
      </w:pPr>
      <w:rPr>
        <w:rFonts w:hint="default" w:ascii="Courier New" w:hAnsi="Courier New"/>
      </w:rPr>
    </w:lvl>
    <w:lvl w:ilvl="2" w:tplc="04090005">
      <w:start w:val="1"/>
      <w:numFmt w:val="bullet"/>
      <w:lvlText w:val=""/>
      <w:lvlJc w:val="left"/>
      <w:pPr>
        <w:tabs>
          <w:tab w:val="num" w:pos="1800"/>
        </w:tabs>
        <w:ind w:left="1800" w:hanging="360"/>
      </w:pPr>
      <w:rPr>
        <w:rFonts w:hint="default" w:ascii="Wingdings" w:hAnsi="Wingdings"/>
      </w:rPr>
    </w:lvl>
    <w:lvl w:ilvl="3" w:tplc="04090001">
      <w:start w:val="1"/>
      <w:numFmt w:val="bullet"/>
      <w:lvlText w:val=""/>
      <w:lvlJc w:val="left"/>
      <w:pPr>
        <w:tabs>
          <w:tab w:val="num" w:pos="2520"/>
        </w:tabs>
        <w:ind w:left="2520" w:hanging="360"/>
      </w:pPr>
      <w:rPr>
        <w:rFonts w:hint="default" w:ascii="Symbol" w:hAnsi="Symbol"/>
      </w:rPr>
    </w:lvl>
    <w:lvl w:ilvl="4" w:tplc="04090003">
      <w:start w:val="1"/>
      <w:numFmt w:val="bullet"/>
      <w:lvlText w:val="o"/>
      <w:lvlJc w:val="left"/>
      <w:pPr>
        <w:tabs>
          <w:tab w:val="num" w:pos="3240"/>
        </w:tabs>
        <w:ind w:left="3240" w:hanging="360"/>
      </w:pPr>
      <w:rPr>
        <w:rFonts w:hint="default" w:ascii="Courier New" w:hAnsi="Courier New"/>
      </w:rPr>
    </w:lvl>
    <w:lvl w:ilvl="5" w:tplc="04090005" w:tentative="1">
      <w:start w:val="1"/>
      <w:numFmt w:val="bullet"/>
      <w:lvlText w:val=""/>
      <w:lvlJc w:val="left"/>
      <w:pPr>
        <w:tabs>
          <w:tab w:val="num" w:pos="3960"/>
        </w:tabs>
        <w:ind w:left="3960" w:hanging="360"/>
      </w:pPr>
      <w:rPr>
        <w:rFonts w:hint="default" w:ascii="Wingdings" w:hAnsi="Wingdings"/>
      </w:rPr>
    </w:lvl>
    <w:lvl w:ilvl="6" w:tplc="04090001" w:tentative="1">
      <w:start w:val="1"/>
      <w:numFmt w:val="bullet"/>
      <w:lvlText w:val=""/>
      <w:lvlJc w:val="left"/>
      <w:pPr>
        <w:tabs>
          <w:tab w:val="num" w:pos="4680"/>
        </w:tabs>
        <w:ind w:left="4680" w:hanging="360"/>
      </w:pPr>
      <w:rPr>
        <w:rFonts w:hint="default" w:ascii="Symbol" w:hAnsi="Symbol"/>
      </w:rPr>
    </w:lvl>
    <w:lvl w:ilvl="7" w:tplc="04090003" w:tentative="1">
      <w:start w:val="1"/>
      <w:numFmt w:val="bullet"/>
      <w:lvlText w:val="o"/>
      <w:lvlJc w:val="left"/>
      <w:pPr>
        <w:tabs>
          <w:tab w:val="num" w:pos="5400"/>
        </w:tabs>
        <w:ind w:left="5400" w:hanging="360"/>
      </w:pPr>
      <w:rPr>
        <w:rFonts w:hint="default" w:ascii="Courier New" w:hAnsi="Courier New"/>
      </w:rPr>
    </w:lvl>
    <w:lvl w:ilvl="8" w:tplc="04090005" w:tentative="1">
      <w:start w:val="1"/>
      <w:numFmt w:val="bullet"/>
      <w:lvlText w:val=""/>
      <w:lvlJc w:val="left"/>
      <w:pPr>
        <w:tabs>
          <w:tab w:val="num" w:pos="6120"/>
        </w:tabs>
        <w:ind w:left="6120" w:hanging="360"/>
      </w:pPr>
      <w:rPr>
        <w:rFonts w:hint="default" w:ascii="Wingdings" w:hAnsi="Wingdings"/>
      </w:rPr>
    </w:lvl>
  </w:abstractNum>
  <w:abstractNum w:abstractNumId="21">
    <w:nsid w:val="7FAF3277"/>
    <w:multiLevelType w:val="multilevel"/>
    <w:tmpl w:val="B5286BAA"/>
    <w:lvl w:ilvl="0" w:tplc="04090001">
      <w:numFmt w:val="bullet"/>
      <w:lvlText w:val=""/>
      <w:lvlJc w:val="left"/>
      <w:pPr>
        <w:tabs>
          <w:tab w:val="num" w:pos="720"/>
        </w:tabs>
        <w:ind w:left="720" w:hanging="360"/>
      </w:pPr>
      <w:rPr>
        <w:rFonts w:hint="default" w:ascii="Symbol" w:hAnsi="Symbol" w:eastAsia="Times New Roman"/>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num w:numId="1">
    <w:abstractNumId w:val="19"/>
  </w:num>
  <w:num w:numId="2">
    <w:abstractNumId w:val="13"/>
  </w:num>
  <w:num w:numId="3">
    <w:abstractNumId w:val="15"/>
  </w:num>
  <w:num w:numId="4">
    <w:abstractNumId w:val="8"/>
  </w:num>
  <w:num w:numId="5">
    <w:abstractNumId w:val="20"/>
  </w:num>
  <w:num w:numId="6">
    <w:abstractNumId w:val="16"/>
  </w:num>
  <w:num w:numId="7">
    <w:abstractNumId w:val="9"/>
  </w:num>
  <w:num w:numId="8">
    <w:abstractNumId w:val="21"/>
  </w:num>
  <w:num w:numId="9">
    <w:abstractNumId w:val="12"/>
  </w:num>
  <w:num w:numId="10">
    <w:abstractNumId w:val="1"/>
  </w:num>
  <w:num w:numId="11">
    <w:abstractNumId w:val="2"/>
  </w:num>
  <w:num w:numId="12">
    <w:abstractNumId w:val="3"/>
  </w:num>
  <w:num w:numId="13">
    <w:abstractNumId w:val="4"/>
  </w:num>
  <w:num w:numId="14">
    <w:abstractNumId w:val="5"/>
  </w:num>
  <w:num w:numId="15">
    <w:abstractNumId w:val="6"/>
  </w:num>
  <w:num w:numId="16">
    <w:abstractNumId w:val="11"/>
  </w:num>
  <w:num w:numId="17">
    <w:abstractNumId w:val="7"/>
  </w:num>
  <w:num w:numId="18">
    <w:abstractNumId w:val="18"/>
  </w:num>
  <w:num w:numId="19">
    <w:abstractNumId w:val="0"/>
    <w:lvlOverride w:ilvl="0">
      <w:lvl w:ilvl="0">
        <w:numFmt w:val="bullet"/>
        <w:lvlText w:val=""/>
        <w:legacy w:legacy="1" w:legacySpace="0" w:legacyIndent="360"/>
        <w:lvlJc w:val="left"/>
        <w:rPr>
          <w:rFonts w:hint="default" w:ascii="Symbol" w:hAnsi="Symbol"/>
        </w:rPr>
      </w:lvl>
    </w:lvlOverride>
  </w:num>
  <w:num w:numId="20">
    <w:abstractNumId w:val="17"/>
  </w:num>
  <w:num w:numId="21">
    <w:abstractNumId w:val="14"/>
  </w:num>
  <w:num w:numId="22">
    <w:abstractNumId w:val="10"/>
  </w:num>
</w:numbering>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trackRevisions w:val="false"/>
  <w:zoom w:percent="100"/>
  <w:defaultTabStop w:val="720"/>
  <w:drawingGridHorizontalSpacing w:val="100"/>
  <w:displayHorizontalDrawingGridEvery w:val="2"/>
  <w:characterSpacingControl w:val="doNotCompress"/>
  <w:hdrShapeDefaults>
    <o:shapedefaults v:ext="edit" spidmax="34818"/>
  </w:hdrShapeDefaults>
  <w:footnotePr>
    <w:footnote w:id="-1"/>
    <w:footnote w:id="0"/>
  </w:footnotePr>
  <w:endnotePr>
    <w:endnote w:id="-1"/>
    <w:endnote w:id="0"/>
  </w:endnotePr>
  <w:compat/>
  <w:rsids>
    <w:rsidRoot w:val="00B111EC"/>
    <w:rsid w:val="00014EFD"/>
    <w:rsid w:val="00030048"/>
    <w:rsid w:val="000618EA"/>
    <w:rsid w:val="00061C36"/>
    <w:rsid w:val="000817A9"/>
    <w:rsid w:val="00091919"/>
    <w:rsid w:val="000A6B77"/>
    <w:rsid w:val="000F1CA4"/>
    <w:rsid w:val="001245E8"/>
    <w:rsid w:val="00127E4F"/>
    <w:rsid w:val="001411C9"/>
    <w:rsid w:val="001536A6"/>
    <w:rsid w:val="00164964"/>
    <w:rsid w:val="00166AF5"/>
    <w:rsid w:val="0017712D"/>
    <w:rsid w:val="001931EF"/>
    <w:rsid w:val="001B2548"/>
    <w:rsid w:val="0024384E"/>
    <w:rsid w:val="002556AD"/>
    <w:rsid w:val="002670A2"/>
    <w:rsid w:val="00276C65"/>
    <w:rsid w:val="002B4A5F"/>
    <w:rsid w:val="002B5363"/>
    <w:rsid w:val="002B71A0"/>
    <w:rsid w:val="002D2B46"/>
    <w:rsid w:val="002D3FAC"/>
    <w:rsid w:val="002E53D3"/>
    <w:rsid w:val="0033002D"/>
    <w:rsid w:val="00333854"/>
    <w:rsid w:val="00365404"/>
    <w:rsid w:val="00367EBA"/>
    <w:rsid w:val="003A22C7"/>
    <w:rsid w:val="003C6CFF"/>
    <w:rsid w:val="003D392B"/>
    <w:rsid w:val="003E74EC"/>
    <w:rsid w:val="00422FC0"/>
    <w:rsid w:val="00483EEF"/>
    <w:rsid w:val="00490CDB"/>
    <w:rsid w:val="004B70BC"/>
    <w:rsid w:val="004D5BC4"/>
    <w:rsid w:val="00533971"/>
    <w:rsid w:val="00554228"/>
    <w:rsid w:val="005A5A70"/>
    <w:rsid w:val="005F7AF0"/>
    <w:rsid w:val="006132F1"/>
    <w:rsid w:val="0063661C"/>
    <w:rsid w:val="00695886"/>
    <w:rsid w:val="006E3126"/>
    <w:rsid w:val="007128C0"/>
    <w:rsid w:val="007222A4"/>
    <w:rsid w:val="0073042E"/>
    <w:rsid w:val="00742935"/>
    <w:rsid w:val="00744B6E"/>
    <w:rsid w:val="007532C5"/>
    <w:rsid w:val="00787799"/>
    <w:rsid w:val="007B2DCB"/>
    <w:rsid w:val="007D6EC0"/>
    <w:rsid w:val="007E514D"/>
    <w:rsid w:val="00801D99"/>
    <w:rsid w:val="00815AA4"/>
    <w:rsid w:val="008300BE"/>
    <w:rsid w:val="00870C5C"/>
    <w:rsid w:val="00870FBD"/>
    <w:rsid w:val="00877280"/>
    <w:rsid w:val="008A5564"/>
    <w:rsid w:val="00920E79"/>
    <w:rsid w:val="00942D6B"/>
    <w:rsid w:val="00976801"/>
    <w:rsid w:val="009D6368"/>
    <w:rsid w:val="009D74EE"/>
    <w:rsid w:val="00A55D78"/>
    <w:rsid w:val="00A73989"/>
    <w:rsid w:val="00B111EC"/>
    <w:rsid w:val="00B224A4"/>
    <w:rsid w:val="00B44C5B"/>
    <w:rsid w:val="00B666CA"/>
    <w:rsid w:val="00B72196"/>
    <w:rsid w:val="00B9020C"/>
    <w:rsid w:val="00BE76E9"/>
    <w:rsid w:val="00C147D7"/>
    <w:rsid w:val="00C54915"/>
    <w:rsid w:val="00C817F1"/>
    <w:rsid w:val="00CC4C96"/>
    <w:rsid w:val="00CE5C94"/>
    <w:rsid w:val="00CF1EB7"/>
    <w:rsid w:val="00D101F1"/>
    <w:rsid w:val="00D1211F"/>
    <w:rsid w:val="00D31A91"/>
    <w:rsid w:val="00D54215"/>
    <w:rsid w:val="00D544AF"/>
    <w:rsid w:val="00DC2021"/>
    <w:rsid w:val="00DE20E0"/>
    <w:rsid w:val="00E02A7F"/>
    <w:rsid w:val="00E27308"/>
    <w:rsid w:val="00E61E59"/>
    <w:rsid w:val="00E63253"/>
    <w:rsid w:val="00E82E40"/>
    <w:rsid w:val="00E93696"/>
    <w:rsid w:val="00E93FD1"/>
    <w:rsid w:val="00EA77ED"/>
    <w:rsid w:val="00EF649D"/>
    <w:rsid w:val="00F363B0"/>
    <w:rsid w:val="00F3795A"/>
    <w:rsid w:val="00F764AD"/>
    <w:rsid w:val="00F8509C"/>
    <w:rsid w:val="00FA10BB"/>
    <w:rsid w:val="00FA2291"/>
    <w:rsid w:val="0A612463"/>
    <w:rsid w:val="289CF475"/>
    <w:rsid w:val="4B77D0DD"/>
    <w:rsid w:val="6FE75418"/>
    <w:rsid w:val="70BA532C"/>
    <w:rsid w:val="766A4BC2"/>
    <w:rsid w:val="7F17B256"/>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34818"/>
    <o:shapelayout v:ext="edit">
      <o:idmap v:ext="edit" data="1"/>
    </o:shapelayout>
  </w:shapeDefaults>
  <w:decimalSymbol w:val="."/>
  <w:listSeparator w:val=","/>
  <w14:docId w14:val="7212A418"/>
  <w15:docId w15:val="{e20a3fa7-877e-4d80-b6a0-822d807270ef}"/>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Calibri" w:hAnsi="Calibri" w:eastAsia="Calibri" w:cs="Times New Roman"/>
        <w:sz w:val="22"/>
        <w:szCs w:val="22"/>
        <w:lang w:val="en-GB" w:eastAsia="en-GB" w:bidi="ar-SA"/>
      </w:rPr>
    </w:rPrDefault>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semiHidden="0" w:unhideWhenUsed="0" w:qFormat="1"/>
    <w:lsdException w:name="heading 3" w:locked="1" w:uiPriority="0"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Body Text 2" w:locked="1" w:uiPriority="0" w:semiHidden="0" w:unhideWhenUsed="0"/>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111EC"/>
    <w:rPr>
      <w:rFonts w:ascii="Times New Roman" w:hAnsi="Times New Roman" w:eastAsia="Times New Roman"/>
      <w:sz w:val="20"/>
      <w:szCs w:val="20"/>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qFormat/>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9"/>
    <w:locked/>
    <w:rsid w:val="00B111EC"/>
    <w:rPr>
      <w:rFonts w:ascii="Times New Roman" w:hAnsi="Times New Roman" w:cs="Times New Roman"/>
      <w:b/>
      <w:sz w:val="20"/>
      <w:szCs w:val="20"/>
    </w:rPr>
  </w:style>
  <w:style w:type="character" w:styleId="Heading2Char" w:customStyle="1">
    <w:name w:val="Heading 2 Char"/>
    <w:basedOn w:val="DefaultParagraphFont"/>
    <w:link w:val="Heading2"/>
    <w:uiPriority w:val="99"/>
    <w:locked/>
    <w:rsid w:val="00B111EC"/>
    <w:rPr>
      <w:rFonts w:ascii="Times New Roman" w:hAnsi="Times New Roman" w:cs="Times New Roman"/>
      <w:sz w:val="20"/>
      <w:szCs w:val="20"/>
      <w:u w:val="single"/>
    </w:rPr>
  </w:style>
  <w:style w:type="character" w:styleId="Heading3Char" w:customStyle="1">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styleId="BodyText2Char" w:customStyle="1">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styleId="TitleChar" w:customStyle="1">
    <w:name w:val="Title Char"/>
    <w:basedOn w:val="DefaultParagraphFont"/>
    <w:link w:val="Title"/>
    <w:uiPriority w:val="99"/>
    <w:locked/>
    <w:rsid w:val="00B111EC"/>
    <w:rPr>
      <w:rFonts w:ascii="Times New Roman" w:hAnsi="Times New Roman" w:cs="Times New Roman"/>
      <w:b/>
      <w:sz w:val="20"/>
      <w:szCs w:val="20"/>
      <w:u w:val="single"/>
    </w:rPr>
  </w:style>
  <w:style w:type="paragraph" w:styleId="Heading" w:customStyle="1">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styleId="BodyTextChar" w:customStyle="1">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rsid w:val="00365404"/>
    <w:pPr>
      <w:tabs>
        <w:tab w:val="center" w:pos="4513"/>
        <w:tab w:val="right" w:pos="9026"/>
      </w:tabs>
    </w:pPr>
  </w:style>
  <w:style w:type="character" w:styleId="HeaderChar" w:customStyle="1">
    <w:name w:val="Header Char"/>
    <w:basedOn w:val="DefaultParagraphFont"/>
    <w:link w:val="Header"/>
    <w:uiPriority w:val="99"/>
    <w:semiHidden/>
    <w:locked/>
    <w:rsid w:val="00365404"/>
    <w:rPr>
      <w:rFonts w:ascii="Times New Roman" w:hAnsi="Times New Roman" w:cs="Times New Roman"/>
      <w:sz w:val="20"/>
      <w:szCs w:val="20"/>
      <w:lang w:eastAsia="en-US"/>
    </w:rPr>
  </w:style>
  <w:style w:type="paragraph" w:styleId="Footer">
    <w:name w:val="footer"/>
    <w:basedOn w:val="Normal"/>
    <w:link w:val="FooterChar"/>
    <w:uiPriority w:val="99"/>
    <w:rsid w:val="00365404"/>
    <w:pPr>
      <w:tabs>
        <w:tab w:val="center" w:pos="4513"/>
        <w:tab w:val="right" w:pos="9026"/>
      </w:tabs>
    </w:pPr>
  </w:style>
  <w:style w:type="character" w:styleId="FooterChar" w:customStyle="1">
    <w:name w:val="Footer Char"/>
    <w:basedOn w:val="DefaultParagraphFont"/>
    <w:link w:val="Footer"/>
    <w:uiPriority w:val="99"/>
    <w:locked/>
    <w:rsid w:val="00365404"/>
    <w:rPr>
      <w:rFonts w:ascii="Times New Roman" w:hAnsi="Times New Roman" w:cs="Times New Roman"/>
      <w:sz w:val="20"/>
      <w:szCs w:val="20"/>
      <w:lang w:eastAsia="en-US"/>
    </w:rPr>
  </w:style>
  <w:style w:type="paragraph" w:styleId="BalloonText">
    <w:name w:val="Balloon Text"/>
    <w:basedOn w:val="Normal"/>
    <w:link w:val="BalloonTextChar"/>
    <w:uiPriority w:val="99"/>
    <w:semiHidden/>
    <w:rsid w:val="00365404"/>
    <w:rPr>
      <w:rFonts w:ascii="Tahoma" w:hAnsi="Tahoma" w:cs="Tahoma"/>
      <w:sz w:val="16"/>
      <w:szCs w:val="16"/>
    </w:rPr>
  </w:style>
  <w:style w:type="character" w:styleId="BalloonTextChar" w:customStyle="1">
    <w:name w:val="Balloon Text Char"/>
    <w:basedOn w:val="DefaultParagraphFont"/>
    <w:link w:val="BalloonText"/>
    <w:uiPriority w:val="99"/>
    <w:semiHidden/>
    <w:locked/>
    <w:rsid w:val="00365404"/>
    <w:rPr>
      <w:rFonts w:ascii="Tahoma" w:hAnsi="Tahoma" w:cs="Tahoma"/>
      <w:sz w:val="16"/>
      <w:szCs w:val="16"/>
      <w:lang w:eastAsia="en-US"/>
    </w:rPr>
  </w:style>
  <w:style w:type="character" w:styleId="CommentReference">
    <w:name w:val="annotation reference"/>
    <w:basedOn w:val="DefaultParagraphFont"/>
    <w:uiPriority w:val="99"/>
    <w:semiHidden/>
    <w:rsid w:val="00D54215"/>
    <w:rPr>
      <w:rFonts w:cs="Times New Roman"/>
      <w:sz w:val="16"/>
      <w:szCs w:val="16"/>
    </w:rPr>
  </w:style>
  <w:style w:type="paragraph" w:styleId="CommentText">
    <w:name w:val="annotation text"/>
    <w:basedOn w:val="Normal"/>
    <w:link w:val="CommentTextChar"/>
    <w:uiPriority w:val="99"/>
    <w:semiHidden/>
    <w:rsid w:val="00D54215"/>
  </w:style>
  <w:style w:type="character" w:styleId="CommentTextChar" w:customStyle="1">
    <w:name w:val="Comment Text Char"/>
    <w:basedOn w:val="DefaultParagraphFont"/>
    <w:link w:val="CommentText"/>
    <w:uiPriority w:val="99"/>
    <w:semiHidden/>
    <w:locked/>
    <w:rsid w:val="00D54215"/>
    <w:rPr>
      <w:rFonts w:ascii="Times New Roman" w:hAnsi="Times New Roman" w:cs="Times New Roman"/>
      <w:lang w:eastAsia="en-US"/>
    </w:rPr>
  </w:style>
  <w:style w:type="paragraph" w:styleId="CommentSubject">
    <w:name w:val="annotation subject"/>
    <w:basedOn w:val="CommentText"/>
    <w:next w:val="CommentText"/>
    <w:link w:val="CommentSubjectChar"/>
    <w:uiPriority w:val="99"/>
    <w:semiHidden/>
    <w:rsid w:val="00D54215"/>
    <w:rPr>
      <w:b/>
      <w:bCs/>
    </w:rPr>
  </w:style>
  <w:style w:type="character" w:styleId="CommentSubjectChar" w:customStyle="1">
    <w:name w:val="Comment Subject Char"/>
    <w:basedOn w:val="CommentTextChar"/>
    <w:link w:val="CommentSubject"/>
    <w:uiPriority w:val="99"/>
    <w:semiHidden/>
    <w:locked/>
    <w:rsid w:val="00D54215"/>
    <w:rPr>
      <w:rFonts w:ascii="Times New Roman" w:hAnsi="Times New Roman" w:cs="Times New Roman"/>
      <w:b/>
      <w:bCs/>
      <w:lang w:eastAsia="en-US"/>
    </w:rPr>
  </w:style>
  <w:style w:type="paragraph" w:styleId="ListParagraph">
    <w:name w:val="List Paragraph"/>
    <w:basedOn w:val="Normal"/>
    <w:uiPriority w:val="34"/>
    <w:qFormat/>
    <w:rsid w:val="00C817F1"/>
    <w:pPr>
      <w:ind w:left="720"/>
      <w:contextualSpacing/>
    </w:pPr>
  </w:style>
  <w:style w:type="paragraph" w:styleId="xmsonormal" w:customStyle="1">
    <w:name w:val="x_msonormal"/>
    <w:basedOn w:val="Normal"/>
    <w:rsid w:val="00490CDB"/>
    <w:pPr>
      <w:spacing w:before="100" w:beforeAutospacing="1" w:after="100" w:afterAutospacing="1"/>
    </w:pPr>
    <w:rPr>
      <w:sz w:val="24"/>
      <w:szCs w:val="24"/>
      <w:lang w:eastAsia="en-GB"/>
    </w:r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206321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header" Target="head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hyperlink" Target="mailto:volunteering@organiclea.org.uk" TargetMode="External" Id="Re457ea8d73d74e35" /></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29FD2F-D980-4646-998F-3C5A49AF84F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Grizli777</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Organiclea</dc:creator>
  <lastModifiedBy>Organiclea Organiclea</lastModifiedBy>
  <revision>8</revision>
  <lastPrinted>2019-01-18T10:48:00.0000000Z</lastPrinted>
  <dcterms:created xsi:type="dcterms:W3CDTF">2021-01-29T15:13:00.0000000Z</dcterms:created>
  <dcterms:modified xsi:type="dcterms:W3CDTF">2021-02-05T11:27:49.1529701Z</dcterms:modified>
</coreProperties>
</file>