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7ED" w:rsidRPr="00166AF5" w:rsidRDefault="00EA77ED" w:rsidP="00166AF5">
      <w:pPr>
        <w:tabs>
          <w:tab w:val="left" w:pos="426"/>
        </w:tabs>
        <w:ind w:right="-360"/>
        <w:rPr>
          <w:rFonts w:ascii="Myriad Pro" w:hAnsi="Myriad Pro"/>
          <w:sz w:val="22"/>
          <w:szCs w:val="22"/>
        </w:rPr>
      </w:pPr>
      <w:r w:rsidRPr="00365404">
        <w:rPr>
          <w:rFonts w:ascii="Myriad Pro" w:hAnsi="Myriad Pro" w:cs="Arial"/>
          <w:b/>
          <w:sz w:val="22"/>
          <w:szCs w:val="22"/>
        </w:rPr>
        <w:t>Trainee Role Description –</w:t>
      </w:r>
      <w:r>
        <w:rPr>
          <w:rFonts w:ascii="Myriad Pro" w:hAnsi="Myriad Pro" w:cs="Arial"/>
          <w:b/>
          <w:sz w:val="22"/>
          <w:szCs w:val="22"/>
        </w:rPr>
        <w:t xml:space="preserve">Grower to </w:t>
      </w:r>
      <w:r w:rsidRPr="00365404">
        <w:rPr>
          <w:rFonts w:ascii="Myriad Pro" w:hAnsi="Myriad Pro" w:cs="Arial"/>
          <w:b/>
          <w:sz w:val="22"/>
          <w:szCs w:val="22"/>
        </w:rPr>
        <w:t>Grocer</w:t>
      </w:r>
      <w:r w:rsidR="00367EBA">
        <w:rPr>
          <w:rFonts w:ascii="Myriad Pro" w:hAnsi="Myriad Pro" w:cs="Arial"/>
          <w:b/>
          <w:sz w:val="22"/>
          <w:szCs w:val="22"/>
        </w:rPr>
        <w:t xml:space="preserve"> - 2 posts</w:t>
      </w:r>
    </w:p>
    <w:p w:rsidR="00EA77ED" w:rsidRPr="00365404" w:rsidRDefault="00EA77ED" w:rsidP="00B111EC">
      <w:pPr>
        <w:tabs>
          <w:tab w:val="left" w:pos="426"/>
        </w:tabs>
        <w:ind w:right="-360"/>
        <w:rPr>
          <w:rFonts w:ascii="Myriad Pro" w:hAnsi="Myriad Pro" w:cs="Arial"/>
          <w:sz w:val="22"/>
          <w:szCs w:val="22"/>
        </w:rPr>
      </w:pPr>
    </w:p>
    <w:p w:rsidR="00EA77ED" w:rsidRPr="001536A6" w:rsidRDefault="00EA77ED" w:rsidP="00CC4C96">
      <w:pPr>
        <w:tabs>
          <w:tab w:val="left" w:pos="426"/>
        </w:tabs>
        <w:suppressAutoHyphens/>
        <w:rPr>
          <w:rFonts w:ascii="Myriad Pro" w:hAnsi="Myriad Pro"/>
          <w:sz w:val="22"/>
          <w:szCs w:val="22"/>
        </w:rPr>
      </w:pPr>
      <w:r w:rsidRPr="00365404">
        <w:rPr>
          <w:rFonts w:ascii="Myriad Pro" w:hAnsi="Myriad Pro" w:cs="Arial"/>
          <w:sz w:val="22"/>
          <w:szCs w:val="22"/>
        </w:rPr>
        <w:t xml:space="preserve">We believe the link between horticulture and distribution to be crucial in developing a sustainable food system. Our local, organic </w:t>
      </w:r>
      <w:proofErr w:type="spellStart"/>
      <w:r w:rsidRPr="00365404">
        <w:rPr>
          <w:rFonts w:ascii="Myriad Pro" w:hAnsi="Myriad Pro" w:cs="Arial"/>
          <w:sz w:val="22"/>
          <w:szCs w:val="22"/>
        </w:rPr>
        <w:t>veg</w:t>
      </w:r>
      <w:proofErr w:type="spellEnd"/>
      <w:r w:rsidRPr="00365404">
        <w:rPr>
          <w:rFonts w:ascii="Myriad Pro" w:hAnsi="Myriad Pro" w:cs="Arial"/>
          <w:sz w:val="22"/>
          <w:szCs w:val="22"/>
        </w:rPr>
        <w:t xml:space="preserve"> box scheme supplies </w:t>
      </w:r>
      <w:r w:rsidR="00C817F1">
        <w:rPr>
          <w:rFonts w:ascii="Myriad Pro" w:hAnsi="Myriad Pro" w:cs="Arial"/>
          <w:sz w:val="22"/>
          <w:szCs w:val="22"/>
        </w:rPr>
        <w:t>over 38</w:t>
      </w:r>
      <w:r w:rsidRPr="00920E79">
        <w:rPr>
          <w:rFonts w:ascii="Myriad Pro" w:hAnsi="Myriad Pro" w:cs="Arial"/>
          <w:sz w:val="22"/>
          <w:szCs w:val="22"/>
        </w:rPr>
        <w:t>0</w:t>
      </w:r>
      <w:r w:rsidR="00C817F1">
        <w:rPr>
          <w:rFonts w:ascii="Myriad Pro" w:hAnsi="Myriad Pro" w:cs="Arial"/>
          <w:sz w:val="22"/>
          <w:szCs w:val="22"/>
        </w:rPr>
        <w:t xml:space="preserve"> </w:t>
      </w:r>
      <w:r w:rsidRPr="00365404">
        <w:rPr>
          <w:rFonts w:ascii="Myriad Pro" w:hAnsi="Myriad Pro" w:cs="Arial"/>
          <w:sz w:val="22"/>
          <w:szCs w:val="22"/>
        </w:rPr>
        <w:t xml:space="preserve">fruit and </w:t>
      </w:r>
      <w:proofErr w:type="spellStart"/>
      <w:r w:rsidRPr="00365404">
        <w:rPr>
          <w:rFonts w:ascii="Myriad Pro" w:hAnsi="Myriad Pro" w:cs="Arial"/>
          <w:sz w:val="22"/>
          <w:szCs w:val="22"/>
        </w:rPr>
        <w:t>veg</w:t>
      </w:r>
      <w:proofErr w:type="spellEnd"/>
      <w:r w:rsidRPr="00365404">
        <w:rPr>
          <w:rFonts w:ascii="Myriad Pro" w:hAnsi="Myriad Pro" w:cs="Arial"/>
          <w:sz w:val="22"/>
          <w:szCs w:val="22"/>
        </w:rPr>
        <w:t xml:space="preserve"> bags (and growing) to people in Waltham Forest. The produce comes from local organic growers and farmers, </w:t>
      </w:r>
      <w:r w:rsidR="00367EBA" w:rsidRPr="00365404">
        <w:rPr>
          <w:rFonts w:ascii="Myriad Pro" w:hAnsi="Myriad Pro" w:cs="Arial"/>
          <w:sz w:val="22"/>
          <w:szCs w:val="22"/>
        </w:rPr>
        <w:t>including our</w:t>
      </w:r>
      <w:r w:rsidRPr="00365404">
        <w:rPr>
          <w:rFonts w:ascii="Myriad Pro" w:hAnsi="Myriad Pro" w:cs="Arial"/>
          <w:sz w:val="22"/>
          <w:szCs w:val="22"/>
        </w:rPr>
        <w:t xml:space="preserve"> own 12 acre community market gar</w:t>
      </w:r>
      <w:r w:rsidR="00C817F1">
        <w:rPr>
          <w:rFonts w:ascii="Myriad Pro" w:hAnsi="Myriad Pro" w:cs="Arial"/>
          <w:sz w:val="22"/>
          <w:szCs w:val="22"/>
        </w:rPr>
        <w:t xml:space="preserve">den, </w:t>
      </w:r>
      <w:proofErr w:type="spellStart"/>
      <w:r w:rsidR="00C817F1">
        <w:rPr>
          <w:rFonts w:ascii="Myriad Pro" w:hAnsi="Myriad Pro" w:cs="Arial"/>
          <w:sz w:val="22"/>
          <w:szCs w:val="22"/>
        </w:rPr>
        <w:t>Hawkwood</w:t>
      </w:r>
      <w:proofErr w:type="spellEnd"/>
      <w:r w:rsidR="00C817F1">
        <w:rPr>
          <w:rFonts w:ascii="Myriad Pro" w:hAnsi="Myriad Pro" w:cs="Arial"/>
          <w:sz w:val="22"/>
          <w:szCs w:val="22"/>
        </w:rPr>
        <w:t>, which also supplies</w:t>
      </w:r>
      <w:r w:rsidRPr="00365404">
        <w:rPr>
          <w:rFonts w:ascii="Myriad Pro" w:hAnsi="Myriad Pro" w:cs="Arial"/>
          <w:sz w:val="22"/>
          <w:szCs w:val="22"/>
        </w:rPr>
        <w:t xml:space="preserve"> local restaurants and our own market stalls.  The </w:t>
      </w:r>
      <w:proofErr w:type="spellStart"/>
      <w:r w:rsidRPr="00365404">
        <w:rPr>
          <w:rFonts w:ascii="Myriad Pro" w:hAnsi="Myriad Pro" w:cs="Arial"/>
          <w:sz w:val="22"/>
          <w:szCs w:val="22"/>
        </w:rPr>
        <w:t>Hawkwood</w:t>
      </w:r>
      <w:proofErr w:type="spellEnd"/>
      <w:r w:rsidRPr="00365404">
        <w:rPr>
          <w:rFonts w:ascii="Myriad Pro" w:hAnsi="Myriad Pro" w:cs="Arial"/>
          <w:sz w:val="22"/>
          <w:szCs w:val="22"/>
        </w:rPr>
        <w:t xml:space="preserve"> site’s emphasis is on high flavour, high value produce such as heritage tomatoes, cucumbers, beans, chillies, kales and mixed salad leaves</w:t>
      </w:r>
      <w:r w:rsidRPr="0073042E">
        <w:rPr>
          <w:rFonts w:ascii="Myriad Pro" w:hAnsi="Myriad Pro" w:cs="Arial"/>
          <w:sz w:val="22"/>
          <w:szCs w:val="22"/>
        </w:rPr>
        <w:t xml:space="preserve">: </w:t>
      </w:r>
      <w:r w:rsidRPr="0073042E">
        <w:rPr>
          <w:rFonts w:ascii="Myriad Pro" w:hAnsi="Myriad Pro"/>
          <w:sz w:val="22"/>
          <w:szCs w:val="22"/>
        </w:rPr>
        <w:t>i</w:t>
      </w:r>
      <w:r w:rsidR="00C817F1">
        <w:rPr>
          <w:rFonts w:ascii="Myriad Pro" w:hAnsi="Myriad Pro"/>
          <w:sz w:val="22"/>
          <w:szCs w:val="22"/>
        </w:rPr>
        <w:t>n 2017</w:t>
      </w:r>
      <w:r w:rsidR="006132F1" w:rsidRPr="0073042E">
        <w:rPr>
          <w:rFonts w:ascii="Myriad Pro" w:hAnsi="Myriad Pro"/>
          <w:sz w:val="22"/>
          <w:szCs w:val="22"/>
        </w:rPr>
        <w:t xml:space="preserve"> we produced over 2 tonnes of salad, including 10</w:t>
      </w:r>
      <w:r w:rsidRPr="0073042E">
        <w:rPr>
          <w:rFonts w:ascii="Myriad Pro" w:hAnsi="Myriad Pro"/>
          <w:sz w:val="22"/>
          <w:szCs w:val="22"/>
        </w:rPr>
        <w:t>7 varieties of leaves.</w:t>
      </w:r>
    </w:p>
    <w:p w:rsidR="00EA77ED" w:rsidRPr="00365404" w:rsidRDefault="00EA77ED" w:rsidP="00B111EC">
      <w:pPr>
        <w:tabs>
          <w:tab w:val="left" w:pos="426"/>
        </w:tabs>
        <w:rPr>
          <w:rFonts w:ascii="Myriad Pro" w:hAnsi="Myriad Pro" w:cs="Arial"/>
          <w:sz w:val="22"/>
          <w:szCs w:val="22"/>
        </w:rPr>
      </w:pPr>
    </w:p>
    <w:p w:rsidR="00EA77ED" w:rsidRPr="00365404" w:rsidRDefault="00EA77ED" w:rsidP="00365404">
      <w:pPr>
        <w:rPr>
          <w:rFonts w:ascii="Myriad Pro" w:hAnsi="Myriad Pro" w:cs="Arial"/>
          <w:b/>
          <w:sz w:val="22"/>
          <w:szCs w:val="22"/>
        </w:rPr>
      </w:pPr>
      <w:r w:rsidRPr="00365404">
        <w:rPr>
          <w:rFonts w:ascii="Myriad Pro" w:hAnsi="Myriad Pro" w:cs="Arial"/>
          <w:sz w:val="22"/>
          <w:szCs w:val="22"/>
        </w:rPr>
        <w:t>This traineeship will suit someone looking to learn how to develop their skills as a grower for a commercial market. The trainee will learn, and take on responsibilities for, the skills and activities required to harvest and prepare fresh produce, in particular for the Organiclea box scheme, and for the gardening and packing work t</w:t>
      </w:r>
      <w:r>
        <w:rPr>
          <w:rFonts w:ascii="Myriad Pro" w:hAnsi="Myriad Pro" w:cs="Arial"/>
          <w:sz w:val="22"/>
          <w:szCs w:val="22"/>
        </w:rPr>
        <w:t>hat complete</w:t>
      </w:r>
      <w:r w:rsidR="00C817F1">
        <w:rPr>
          <w:rFonts w:ascii="Myriad Pro" w:hAnsi="Myriad Pro" w:cs="Arial"/>
          <w:sz w:val="22"/>
          <w:szCs w:val="22"/>
        </w:rPr>
        <w:t>s</w:t>
      </w:r>
      <w:r>
        <w:rPr>
          <w:rFonts w:ascii="Myriad Pro" w:hAnsi="Myriad Pro" w:cs="Arial"/>
          <w:sz w:val="22"/>
          <w:szCs w:val="22"/>
        </w:rPr>
        <w:t xml:space="preserve"> the whole ‘grow to sell’</w:t>
      </w:r>
      <w:r w:rsidRPr="00365404">
        <w:rPr>
          <w:rFonts w:ascii="Myriad Pro" w:hAnsi="Myriad Pro" w:cs="Arial"/>
          <w:sz w:val="22"/>
          <w:szCs w:val="22"/>
        </w:rPr>
        <w:t xml:space="preserve"> picture.</w:t>
      </w:r>
      <w:r w:rsidR="00C817F1">
        <w:rPr>
          <w:rFonts w:ascii="Myriad Pro" w:hAnsi="Myriad Pro" w:cs="Arial"/>
          <w:sz w:val="22"/>
          <w:szCs w:val="22"/>
        </w:rPr>
        <w:t xml:space="preserve"> </w:t>
      </w:r>
      <w:r w:rsidRPr="00920E79">
        <w:rPr>
          <w:rFonts w:ascii="Myriad Pro" w:hAnsi="Myriad Pro" w:cs="Arial"/>
          <w:sz w:val="22"/>
          <w:szCs w:val="22"/>
        </w:rPr>
        <w:t>You will gain an insight into supply coordination, ordering, liaising with suppliers and marketing of the business.</w:t>
      </w:r>
      <w:r w:rsidRPr="00365404">
        <w:rPr>
          <w:rFonts w:ascii="Myriad Pro" w:hAnsi="Myriad Pro" w:cs="Arial"/>
          <w:sz w:val="22"/>
          <w:szCs w:val="22"/>
        </w:rPr>
        <w:br/>
      </w:r>
    </w:p>
    <w:p w:rsidR="00EA77ED" w:rsidRPr="00365404" w:rsidRDefault="00EA77ED" w:rsidP="00B111EC">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Time</w:t>
      </w:r>
      <w:r w:rsidR="00B44C5B">
        <w:rPr>
          <w:rFonts w:ascii="Myriad Pro" w:hAnsi="Myriad Pro" w:cs="Arial"/>
          <w:sz w:val="22"/>
          <w:szCs w:val="22"/>
        </w:rPr>
        <w:t xml:space="preserve"> commitment: 1.5 days/week for 10</w:t>
      </w:r>
      <w:r w:rsidRPr="00365404">
        <w:rPr>
          <w:rFonts w:ascii="Myriad Pro" w:hAnsi="Myriad Pro" w:cs="Arial"/>
          <w:sz w:val="22"/>
          <w:szCs w:val="22"/>
        </w:rPr>
        <w:t xml:space="preserve"> months</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 xml:space="preserve">Dates: </w:t>
      </w:r>
      <w:r w:rsidR="00A55D78" w:rsidRPr="00061C36">
        <w:rPr>
          <w:rFonts w:ascii="Myriad Pro" w:hAnsi="Myriad Pro" w:cs="Arial"/>
          <w:sz w:val="22"/>
          <w:szCs w:val="22"/>
        </w:rPr>
        <w:t xml:space="preserve">Tuesday </w:t>
      </w:r>
      <w:r w:rsidR="00C817F1">
        <w:rPr>
          <w:rFonts w:ascii="Myriad Pro" w:hAnsi="Myriad Pro" w:cs="Arial"/>
          <w:sz w:val="22"/>
          <w:szCs w:val="22"/>
        </w:rPr>
        <w:t>13th</w:t>
      </w:r>
      <w:r w:rsidR="00DE20E0" w:rsidRPr="00061C36">
        <w:rPr>
          <w:rFonts w:ascii="Myriad Pro" w:hAnsi="Myriad Pro" w:cs="Arial"/>
          <w:sz w:val="22"/>
          <w:szCs w:val="22"/>
        </w:rPr>
        <w:t xml:space="preserve"> </w:t>
      </w:r>
      <w:r w:rsidR="00533971">
        <w:rPr>
          <w:rFonts w:ascii="Myriad Pro" w:hAnsi="Myriad Pro" w:cs="Arial"/>
          <w:sz w:val="22"/>
          <w:szCs w:val="22"/>
        </w:rPr>
        <w:t>March</w:t>
      </w:r>
      <w:r w:rsidR="00DE20E0" w:rsidRPr="00061C36">
        <w:rPr>
          <w:rFonts w:ascii="Myriad Pro" w:hAnsi="Myriad Pro" w:cs="Arial"/>
          <w:sz w:val="22"/>
          <w:szCs w:val="22"/>
        </w:rPr>
        <w:t xml:space="preserve"> - Wednesday </w:t>
      </w:r>
      <w:r w:rsidR="00533971">
        <w:rPr>
          <w:rFonts w:ascii="Myriad Pro" w:hAnsi="Myriad Pro" w:cs="Arial"/>
          <w:sz w:val="22"/>
          <w:szCs w:val="22"/>
        </w:rPr>
        <w:t>19</w:t>
      </w:r>
      <w:r w:rsidRPr="00061C36">
        <w:rPr>
          <w:rFonts w:ascii="Myriad Pro" w:hAnsi="Myriad Pro" w:cs="Arial"/>
          <w:sz w:val="22"/>
          <w:szCs w:val="22"/>
          <w:vertAlign w:val="superscript"/>
        </w:rPr>
        <w:t>th</w:t>
      </w:r>
      <w:r w:rsidR="00A55D78" w:rsidRPr="00061C36">
        <w:rPr>
          <w:rFonts w:ascii="Myriad Pro" w:hAnsi="Myriad Pro" w:cs="Arial"/>
          <w:sz w:val="22"/>
          <w:szCs w:val="22"/>
        </w:rPr>
        <w:t xml:space="preserve"> December 2017</w:t>
      </w:r>
    </w:p>
    <w:p w:rsidR="00EA77ED" w:rsidRPr="00C817F1" w:rsidRDefault="00C817F1" w:rsidP="00C817F1">
      <w:pPr>
        <w:widowControl w:val="0"/>
        <w:numPr>
          <w:ilvl w:val="0"/>
          <w:numId w:val="19"/>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cs="Arial"/>
          <w:sz w:val="22"/>
          <w:szCs w:val="22"/>
        </w:rPr>
        <w:t xml:space="preserve">Hours: Tuesdays from </w:t>
      </w:r>
      <w:r w:rsidR="00EA77ED" w:rsidRPr="00365404">
        <w:rPr>
          <w:rFonts w:ascii="Myriad Pro" w:hAnsi="Myriad Pro" w:cs="Arial"/>
          <w:sz w:val="22"/>
          <w:szCs w:val="22"/>
        </w:rPr>
        <w:t>9.00am – 5.00pm and Wednesdays 9.00am - 1.00pm</w:t>
      </w:r>
      <w:r>
        <w:rPr>
          <w:rFonts w:ascii="Myriad Pro" w:hAnsi="Myriad Pro" w:cs="Arial"/>
          <w:sz w:val="22"/>
          <w:szCs w:val="22"/>
        </w:rPr>
        <w:t xml:space="preserve"> </w:t>
      </w:r>
      <w:r>
        <w:rPr>
          <w:rFonts w:ascii="Myriad Pro" w:hAnsi="Myriad Pro"/>
          <w:sz w:val="22"/>
          <w:szCs w:val="22"/>
        </w:rPr>
        <w:t>(with later finish up to 2 Wednesday evenings a month for workshops and ‘production walk’.)</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 xml:space="preserve">Based at: </w:t>
      </w:r>
      <w:proofErr w:type="spellStart"/>
      <w:r w:rsidRPr="00365404">
        <w:rPr>
          <w:rFonts w:ascii="Myriad Pro" w:hAnsi="Myriad Pro" w:cs="Arial"/>
          <w:sz w:val="22"/>
          <w:szCs w:val="22"/>
        </w:rPr>
        <w:t>Hawkwood</w:t>
      </w:r>
      <w:proofErr w:type="spellEnd"/>
      <w:r w:rsidRPr="00365404">
        <w:rPr>
          <w:rFonts w:ascii="Myriad Pro" w:hAnsi="Myriad Pro" w:cs="Arial"/>
          <w:sz w:val="22"/>
          <w:szCs w:val="22"/>
        </w:rPr>
        <w:t xml:space="preserve"> Community Plant Nursery</w:t>
      </w:r>
    </w:p>
    <w:p w:rsidR="00EA77ED" w:rsidRPr="00920E79" w:rsidRDefault="00EA77ED" w:rsidP="00B111EC">
      <w:pPr>
        <w:numPr>
          <w:ilvl w:val="0"/>
          <w:numId w:val="15"/>
        </w:numPr>
        <w:tabs>
          <w:tab w:val="left" w:pos="426"/>
        </w:tabs>
        <w:suppressAutoHyphens/>
        <w:rPr>
          <w:rFonts w:ascii="Myriad Pro" w:hAnsi="Myriad Pro" w:cs="Arial"/>
          <w:sz w:val="22"/>
          <w:szCs w:val="22"/>
        </w:rPr>
      </w:pPr>
      <w:r w:rsidRPr="00920E79">
        <w:rPr>
          <w:rFonts w:ascii="Myriad Pro" w:hAnsi="Myriad Pro" w:cs="Arial"/>
          <w:sz w:val="22"/>
          <w:szCs w:val="22"/>
        </w:rPr>
        <w:t xml:space="preserve">Occasional weekend commitments: 4 days over the traineeship to support weekend outreach events, </w:t>
      </w:r>
      <w:r w:rsidR="0073042E">
        <w:rPr>
          <w:rFonts w:ascii="Myriad Pro" w:hAnsi="Myriad Pro" w:cs="Arial"/>
          <w:sz w:val="22"/>
          <w:szCs w:val="22"/>
        </w:rPr>
        <w:t>open days</w:t>
      </w:r>
      <w:r w:rsidRPr="00920E79">
        <w:rPr>
          <w:rFonts w:ascii="Myriad Pro" w:hAnsi="Myriad Pro" w:cs="Arial"/>
          <w:sz w:val="22"/>
          <w:szCs w:val="22"/>
        </w:rPr>
        <w:t xml:space="preserve"> and plant and produce stalls </w:t>
      </w:r>
    </w:p>
    <w:p w:rsidR="00533971" w:rsidRDefault="00533971" w:rsidP="00533971">
      <w:pPr>
        <w:tabs>
          <w:tab w:val="left" w:pos="426"/>
        </w:tabs>
        <w:suppressAutoHyphens/>
        <w:ind w:left="360"/>
        <w:rPr>
          <w:rFonts w:ascii="Myriad Pro" w:hAnsi="Myriad Pro" w:cs="Arial"/>
          <w:sz w:val="22"/>
          <w:szCs w:val="22"/>
        </w:rPr>
      </w:pPr>
    </w:p>
    <w:p w:rsidR="00533971" w:rsidRDefault="00533971" w:rsidP="00533971">
      <w:pPr>
        <w:rPr>
          <w:rFonts w:ascii="Myriad Pro" w:hAnsi="Myriad Pro" w:cs="Arial"/>
          <w:b/>
          <w:sz w:val="22"/>
          <w:szCs w:val="22"/>
        </w:rPr>
      </w:pPr>
      <w:r w:rsidRPr="00F42624">
        <w:rPr>
          <w:rFonts w:ascii="Myriad Pro" w:hAnsi="Myriad Pro" w:cs="Arial"/>
          <w:b/>
          <w:sz w:val="22"/>
          <w:szCs w:val="22"/>
        </w:rPr>
        <w:t>Supported by</w:t>
      </w:r>
    </w:p>
    <w:p w:rsidR="00C817F1" w:rsidRPr="00C01262" w:rsidRDefault="00C817F1" w:rsidP="00C817F1">
      <w:pPr>
        <w:numPr>
          <w:ilvl w:val="0"/>
          <w:numId w:val="18"/>
        </w:numPr>
        <w:suppressAutoHyphens/>
        <w:rPr>
          <w:rFonts w:ascii="Myriad Pro" w:hAnsi="Myriad Pro"/>
          <w:b/>
          <w:sz w:val="22"/>
          <w:szCs w:val="22"/>
        </w:rPr>
      </w:pPr>
      <w:r w:rsidRPr="00F42624">
        <w:rPr>
          <w:rFonts w:ascii="Myriad Pro" w:hAnsi="Myriad Pro"/>
          <w:sz w:val="22"/>
          <w:szCs w:val="22"/>
        </w:rPr>
        <w:t>monthly check-ins with an Organiclea mentor</w:t>
      </w:r>
    </w:p>
    <w:p w:rsidR="00C817F1" w:rsidRPr="00F42624" w:rsidRDefault="00C817F1" w:rsidP="00C817F1">
      <w:pPr>
        <w:numPr>
          <w:ilvl w:val="0"/>
          <w:numId w:val="18"/>
        </w:numPr>
        <w:suppressAutoHyphens/>
        <w:rPr>
          <w:rFonts w:ascii="Myriad Pro" w:hAnsi="Myriad Pro"/>
          <w:b/>
          <w:sz w:val="22"/>
          <w:szCs w:val="22"/>
        </w:rPr>
      </w:pPr>
      <w:r>
        <w:rPr>
          <w:rFonts w:ascii="Myriad Pro" w:hAnsi="Myriad Pro"/>
          <w:sz w:val="22"/>
          <w:szCs w:val="22"/>
        </w:rPr>
        <w:t>monthly discussion and learning workshops</w:t>
      </w:r>
    </w:p>
    <w:p w:rsidR="007128C0" w:rsidRPr="00FE74A9" w:rsidRDefault="007128C0" w:rsidP="007128C0">
      <w:pPr>
        <w:numPr>
          <w:ilvl w:val="0"/>
          <w:numId w:val="18"/>
        </w:numPr>
        <w:suppressAutoHyphens/>
        <w:rPr>
          <w:rFonts w:ascii="Myriad Pro" w:hAnsi="Myriad Pro"/>
          <w:sz w:val="22"/>
          <w:szCs w:val="22"/>
        </w:rPr>
      </w:pPr>
      <w:proofErr w:type="gramStart"/>
      <w:r>
        <w:rPr>
          <w:rFonts w:ascii="Myriad Pro" w:hAnsi="Myriad Pro"/>
          <w:sz w:val="22"/>
          <w:szCs w:val="22"/>
        </w:rPr>
        <w:t>o</w:t>
      </w:r>
      <w:r w:rsidRPr="00FE74A9">
        <w:rPr>
          <w:rFonts w:ascii="Myriad Pro" w:hAnsi="Myriad Pro"/>
          <w:sz w:val="22"/>
          <w:szCs w:val="22"/>
        </w:rPr>
        <w:t>ptional</w:t>
      </w:r>
      <w:proofErr w:type="gramEnd"/>
      <w:r w:rsidRPr="00FE74A9">
        <w:rPr>
          <w:rFonts w:ascii="Myriad Pro" w:hAnsi="Myriad Pro"/>
          <w:sz w:val="22"/>
          <w:szCs w:val="22"/>
        </w:rPr>
        <w:t xml:space="preserve"> additional Level 2 Certificate in Work Based Horticulture (see below)</w:t>
      </w:r>
      <w:r>
        <w:rPr>
          <w:rFonts w:ascii="Myriad Pro" w:hAnsi="Myriad Pro"/>
          <w:sz w:val="22"/>
          <w:szCs w:val="22"/>
        </w:rPr>
        <w:t xml:space="preserve">. This requires committing to Wednesday afternoons in addition to the hours above, for at least 12 weeks.  </w:t>
      </w:r>
    </w:p>
    <w:p w:rsidR="007128C0" w:rsidRPr="007128C0" w:rsidRDefault="00C817F1" w:rsidP="007128C0">
      <w:pPr>
        <w:numPr>
          <w:ilvl w:val="0"/>
          <w:numId w:val="18"/>
        </w:numPr>
        <w:suppressAutoHyphens/>
        <w:rPr>
          <w:rFonts w:ascii="Myriad Pro" w:hAnsi="Myriad Pro" w:cs="Arial"/>
          <w:b/>
          <w:sz w:val="22"/>
          <w:szCs w:val="22"/>
        </w:rPr>
      </w:pPr>
      <w:r w:rsidRPr="00C817F1">
        <w:rPr>
          <w:rFonts w:ascii="Myriad Pro" w:hAnsi="Myriad Pro"/>
          <w:sz w:val="22"/>
          <w:szCs w:val="22"/>
        </w:rPr>
        <w:t>travel expenses, within London</w:t>
      </w:r>
      <w:r w:rsidR="00695886">
        <w:rPr>
          <w:rFonts w:ascii="Myriad Pro" w:hAnsi="Myriad Pro"/>
          <w:sz w:val="22"/>
          <w:szCs w:val="22"/>
        </w:rPr>
        <w:t>, if needed</w:t>
      </w:r>
    </w:p>
    <w:p w:rsidR="007128C0" w:rsidRPr="007128C0" w:rsidRDefault="007128C0" w:rsidP="007128C0">
      <w:pPr>
        <w:numPr>
          <w:ilvl w:val="0"/>
          <w:numId w:val="18"/>
        </w:numPr>
        <w:suppressAutoHyphens/>
        <w:rPr>
          <w:rFonts w:ascii="Myriad Pro" w:hAnsi="Myriad Pro" w:cs="Arial"/>
          <w:b/>
          <w:sz w:val="22"/>
          <w:szCs w:val="22"/>
        </w:rPr>
      </w:pPr>
      <w:r w:rsidRPr="007128C0">
        <w:rPr>
          <w:rFonts w:ascii="Myriad Pro" w:hAnsi="Myriad Pro"/>
          <w:bCs/>
          <w:sz w:val="22"/>
          <w:szCs w:val="22"/>
        </w:rPr>
        <w:t>A seasonal, vegan, organic lunch will be provided on Wednesdays</w:t>
      </w:r>
    </w:p>
    <w:p w:rsidR="007128C0" w:rsidRPr="00091919" w:rsidRDefault="007128C0" w:rsidP="007128C0">
      <w:pPr>
        <w:suppressAutoHyphens/>
        <w:ind w:left="720"/>
        <w:rPr>
          <w:rFonts w:ascii="Myriad Pro" w:hAnsi="Myriad Pro" w:cs="Arial"/>
          <w:b/>
          <w:sz w:val="22"/>
          <w:szCs w:val="22"/>
        </w:rPr>
      </w:pPr>
    </w:p>
    <w:p w:rsidR="00091919" w:rsidRDefault="00091919" w:rsidP="00091919">
      <w:pPr>
        <w:suppressAutoHyphens/>
        <w:rPr>
          <w:rFonts w:ascii="Myriad Pro" w:hAnsi="Myriad Pro"/>
          <w:sz w:val="22"/>
          <w:szCs w:val="22"/>
        </w:rPr>
      </w:pPr>
    </w:p>
    <w:p w:rsidR="00091919" w:rsidRPr="00EC2D21" w:rsidRDefault="00091919" w:rsidP="00091919">
      <w:pPr>
        <w:tabs>
          <w:tab w:val="left" w:pos="426"/>
        </w:tabs>
        <w:suppressAutoHyphens/>
        <w:rPr>
          <w:rFonts w:ascii="Myriad Pro" w:hAnsi="Myriad Pro"/>
          <w:sz w:val="22"/>
          <w:szCs w:val="22"/>
        </w:rPr>
      </w:pPr>
      <w:r w:rsidRPr="00EC2D21">
        <w:rPr>
          <w:rFonts w:ascii="Myriad Pro" w:hAnsi="Myriad Pro"/>
          <w:b/>
          <w:sz w:val="22"/>
          <w:szCs w:val="22"/>
        </w:rPr>
        <w:t>To apply:</w:t>
      </w:r>
      <w:r w:rsidRPr="00EC2D21">
        <w:rPr>
          <w:rFonts w:ascii="Myriad Pro" w:hAnsi="Myriad Pro"/>
          <w:sz w:val="22"/>
          <w:szCs w:val="22"/>
        </w:rPr>
        <w:t xml:space="preserve"> Please send a CV or </w:t>
      </w:r>
      <w:r>
        <w:rPr>
          <w:rFonts w:ascii="Myriad Pro" w:hAnsi="Myriad Pro"/>
          <w:sz w:val="22"/>
          <w:szCs w:val="22"/>
        </w:rPr>
        <w:t xml:space="preserve">a description of your </w:t>
      </w:r>
      <w:r w:rsidRPr="00EC2D21">
        <w:rPr>
          <w:rFonts w:ascii="Myriad Pro" w:hAnsi="Myriad Pro"/>
          <w:sz w:val="22"/>
          <w:szCs w:val="22"/>
        </w:rPr>
        <w:t>employment (and volunteering) history</w:t>
      </w:r>
      <w:r>
        <w:rPr>
          <w:rFonts w:ascii="Myriad Pro" w:hAnsi="Myriad Pro"/>
          <w:sz w:val="22"/>
          <w:szCs w:val="22"/>
        </w:rPr>
        <w:t>;</w:t>
      </w:r>
      <w:r w:rsidRPr="00EC2D21">
        <w:rPr>
          <w:rFonts w:ascii="Myriad Pro" w:hAnsi="Myriad Pro"/>
          <w:sz w:val="22"/>
          <w:szCs w:val="22"/>
        </w:rPr>
        <w:t xml:space="preserve"> and </w:t>
      </w:r>
      <w:r>
        <w:rPr>
          <w:rFonts w:ascii="Myriad Pro" w:hAnsi="Myriad Pro"/>
          <w:sz w:val="22"/>
          <w:szCs w:val="22"/>
        </w:rPr>
        <w:t xml:space="preserve">a </w:t>
      </w:r>
      <w:r w:rsidRPr="00EC2D21">
        <w:rPr>
          <w:rFonts w:ascii="Myriad Pro" w:hAnsi="Myriad Pro"/>
          <w:sz w:val="22"/>
          <w:szCs w:val="22"/>
        </w:rPr>
        <w:t xml:space="preserve">covering letter detailing how you meet the person specification and why you want this post to </w:t>
      </w:r>
      <w:r>
        <w:rPr>
          <w:rFonts w:ascii="Myriad Pro" w:hAnsi="Myriad Pro"/>
          <w:sz w:val="22"/>
          <w:szCs w:val="22"/>
        </w:rPr>
        <w:t>sunniva</w:t>
      </w:r>
      <w:r w:rsidRPr="00EC2D21">
        <w:rPr>
          <w:rFonts w:ascii="Myriad Pro" w:hAnsi="Myriad Pro"/>
          <w:sz w:val="22"/>
          <w:szCs w:val="22"/>
        </w:rPr>
        <w:t>@organiclea.org.uk</w:t>
      </w:r>
      <w:r w:rsidR="00B44C5B" w:rsidRPr="00B44C5B">
        <w:rPr>
          <w:rFonts w:ascii="Myriad Pro" w:hAnsi="Myriad Pro"/>
          <w:sz w:val="22"/>
          <w:szCs w:val="22"/>
        </w:rPr>
        <w:t xml:space="preserve"> </w:t>
      </w:r>
      <w:r w:rsidR="00B44C5B" w:rsidRPr="00233C42">
        <w:rPr>
          <w:rFonts w:ascii="Myriad Pro" w:hAnsi="Myriad Pro"/>
          <w:sz w:val="22"/>
          <w:szCs w:val="22"/>
        </w:rPr>
        <w:t xml:space="preserve">or by post to the </w:t>
      </w:r>
      <w:proofErr w:type="spellStart"/>
      <w:r w:rsidR="00B44C5B" w:rsidRPr="00233C42">
        <w:rPr>
          <w:rFonts w:ascii="Myriad Pro" w:hAnsi="Myriad Pro"/>
          <w:sz w:val="22"/>
          <w:szCs w:val="22"/>
        </w:rPr>
        <w:t>Hawkwood</w:t>
      </w:r>
      <w:proofErr w:type="spellEnd"/>
      <w:r w:rsidR="00B44C5B" w:rsidRPr="00233C42">
        <w:rPr>
          <w:rFonts w:ascii="Myriad Pro" w:hAnsi="Myriad Pro"/>
          <w:sz w:val="22"/>
          <w:szCs w:val="22"/>
        </w:rPr>
        <w:t xml:space="preserve"> address below.</w:t>
      </w:r>
      <w:r w:rsidR="00B44C5B">
        <w:rPr>
          <w:rFonts w:ascii="Myriad Pro" w:hAnsi="Myriad Pro"/>
          <w:sz w:val="22"/>
          <w:szCs w:val="22"/>
        </w:rPr>
        <w:t xml:space="preserve"> </w:t>
      </w:r>
      <w:r w:rsidR="00B44C5B" w:rsidRPr="00EC2D21">
        <w:rPr>
          <w:rFonts w:ascii="Myriad Pro" w:hAnsi="Myriad Pro"/>
          <w:sz w:val="22"/>
          <w:szCs w:val="22"/>
        </w:rPr>
        <w:t xml:space="preserve"> </w:t>
      </w:r>
      <w:r w:rsidRPr="00EC2D21">
        <w:rPr>
          <w:rFonts w:ascii="Myriad Pro" w:hAnsi="Myriad Pro"/>
          <w:sz w:val="22"/>
          <w:szCs w:val="22"/>
        </w:rPr>
        <w:t xml:space="preserve"> </w:t>
      </w:r>
      <w:r w:rsidR="007128C0">
        <w:rPr>
          <w:rFonts w:ascii="Myriad Pro" w:hAnsi="Myriad Pro"/>
          <w:sz w:val="22"/>
          <w:szCs w:val="22"/>
        </w:rPr>
        <w:t xml:space="preserve">Please also say whether you’d be interested in working towards the Level 2 Certificate.  </w:t>
      </w:r>
      <w:r w:rsidRPr="00EC2D21">
        <w:rPr>
          <w:rFonts w:ascii="Myriad Pro" w:hAnsi="Myriad Pro"/>
          <w:sz w:val="22"/>
          <w:szCs w:val="22"/>
        </w:rPr>
        <w:t>For more information about this role please c</w:t>
      </w:r>
      <w:r w:rsidR="00B44C5B">
        <w:rPr>
          <w:rFonts w:ascii="Myriad Pro" w:hAnsi="Myriad Pro"/>
          <w:sz w:val="22"/>
          <w:szCs w:val="22"/>
        </w:rPr>
        <w:t xml:space="preserve">ontact </w:t>
      </w:r>
      <w:proofErr w:type="spellStart"/>
      <w:r>
        <w:rPr>
          <w:rFonts w:ascii="Myriad Pro" w:hAnsi="Myriad Pro"/>
          <w:sz w:val="22"/>
          <w:szCs w:val="22"/>
        </w:rPr>
        <w:t>Sunniva</w:t>
      </w:r>
      <w:proofErr w:type="spellEnd"/>
      <w:r w:rsidRPr="00EC2D21">
        <w:rPr>
          <w:rFonts w:ascii="Myriad Pro" w:hAnsi="Myriad Pro"/>
          <w:sz w:val="22"/>
          <w:szCs w:val="22"/>
        </w:rPr>
        <w:t xml:space="preserve"> on </w:t>
      </w:r>
      <w:r w:rsidR="00B44C5B">
        <w:rPr>
          <w:rFonts w:ascii="Myriad Pro" w:hAnsi="Myriad Pro"/>
          <w:sz w:val="22"/>
          <w:szCs w:val="22"/>
        </w:rPr>
        <w:t>sunniva@organiclea.org.uk/</w:t>
      </w:r>
      <w:r w:rsidRPr="00EC2D21">
        <w:rPr>
          <w:rFonts w:ascii="Myriad Pro" w:hAnsi="Myriad Pro"/>
          <w:sz w:val="22"/>
          <w:szCs w:val="22"/>
        </w:rPr>
        <w:t>020 8524 4994</w:t>
      </w:r>
      <w:r>
        <w:rPr>
          <w:rFonts w:ascii="Myriad Pro" w:hAnsi="Myriad Pro"/>
          <w:sz w:val="22"/>
          <w:szCs w:val="22"/>
        </w:rPr>
        <w:t>.</w:t>
      </w:r>
    </w:p>
    <w:p w:rsidR="00091919" w:rsidRPr="00C817F1" w:rsidRDefault="00091919" w:rsidP="00091919">
      <w:pPr>
        <w:suppressAutoHyphens/>
        <w:rPr>
          <w:rFonts w:ascii="Myriad Pro" w:hAnsi="Myriad Pro" w:cs="Arial"/>
          <w:b/>
          <w:sz w:val="22"/>
          <w:szCs w:val="22"/>
        </w:rPr>
      </w:pPr>
    </w:p>
    <w:p w:rsidR="00166AF5" w:rsidRDefault="00166AF5" w:rsidP="00166AF5">
      <w:pPr>
        <w:rPr>
          <w:rFonts w:ascii="Myriad Pro" w:hAnsi="Myriad Pro"/>
          <w:sz w:val="22"/>
        </w:rPr>
      </w:pPr>
      <w:r>
        <w:rPr>
          <w:rFonts w:ascii="Myriad Pro" w:hAnsi="Myriad Pro"/>
          <w:b/>
          <w:sz w:val="22"/>
        </w:rPr>
        <w:t xml:space="preserve">Deadline for applications: </w:t>
      </w:r>
      <w:r w:rsidRPr="000F7F17">
        <w:rPr>
          <w:rFonts w:ascii="Myriad Pro" w:hAnsi="Myriad Pro"/>
          <w:sz w:val="22"/>
        </w:rPr>
        <w:t xml:space="preserve">5 pm on </w:t>
      </w:r>
      <w:r>
        <w:rPr>
          <w:rFonts w:ascii="Myriad Pro" w:hAnsi="Myriad Pro"/>
          <w:sz w:val="22"/>
        </w:rPr>
        <w:t>Thursday 8th February</w:t>
      </w:r>
    </w:p>
    <w:p w:rsidR="00166AF5" w:rsidRDefault="00166AF5" w:rsidP="00166AF5">
      <w:pPr>
        <w:rPr>
          <w:rFonts w:ascii="Myriad Pro" w:hAnsi="Myriad Pro"/>
          <w:sz w:val="22"/>
        </w:rPr>
      </w:pPr>
      <w:r>
        <w:rPr>
          <w:rFonts w:ascii="Myriad Pro" w:hAnsi="Myriad Pro"/>
          <w:b/>
          <w:sz w:val="22"/>
        </w:rPr>
        <w:t xml:space="preserve">Interview </w:t>
      </w:r>
      <w:r w:rsidRPr="00B44C5B">
        <w:rPr>
          <w:rFonts w:ascii="Myriad Pro" w:hAnsi="Myriad Pro"/>
          <w:b/>
          <w:sz w:val="22"/>
        </w:rPr>
        <w:t xml:space="preserve">date: </w:t>
      </w:r>
      <w:proofErr w:type="gramStart"/>
      <w:r w:rsidRPr="00B44C5B">
        <w:rPr>
          <w:rFonts w:ascii="Myriad Pro" w:hAnsi="Myriad Pro"/>
          <w:sz w:val="22"/>
        </w:rPr>
        <w:t>Tuesday  20</w:t>
      </w:r>
      <w:r w:rsidRPr="00B44C5B">
        <w:rPr>
          <w:rFonts w:ascii="Myriad Pro" w:hAnsi="Myriad Pro"/>
          <w:sz w:val="22"/>
          <w:vertAlign w:val="superscript"/>
        </w:rPr>
        <w:t>th</w:t>
      </w:r>
      <w:proofErr w:type="gramEnd"/>
      <w:r w:rsidRPr="00B44C5B">
        <w:rPr>
          <w:rFonts w:ascii="Myriad Pro" w:hAnsi="Myriad Pro"/>
          <w:sz w:val="22"/>
        </w:rPr>
        <w:t xml:space="preserve"> February</w:t>
      </w:r>
    </w:p>
    <w:p w:rsidR="00166AF5" w:rsidRDefault="00166AF5" w:rsidP="00166AF5">
      <w:pPr>
        <w:rPr>
          <w:rFonts w:ascii="Myriad Pro" w:hAnsi="Myriad Pro"/>
          <w:sz w:val="22"/>
        </w:rPr>
      </w:pPr>
    </w:p>
    <w:p w:rsidR="00166AF5" w:rsidRDefault="00166AF5" w:rsidP="00166AF5">
      <w:pPr>
        <w:rPr>
          <w:rFonts w:ascii="Myriad Pro" w:hAnsi="Myriad Pro"/>
          <w:sz w:val="22"/>
        </w:rPr>
      </w:pPr>
    </w:p>
    <w:p w:rsidR="00166AF5" w:rsidRDefault="00166AF5" w:rsidP="00166AF5">
      <w:pPr>
        <w:rPr>
          <w:rFonts w:ascii="Myriad Pro" w:hAnsi="Myriad Pro" w:cs="Arial"/>
          <w:b/>
          <w:sz w:val="22"/>
          <w:szCs w:val="22"/>
        </w:rPr>
      </w:pPr>
    </w:p>
    <w:p w:rsidR="00166AF5" w:rsidRDefault="00166AF5" w:rsidP="00166AF5">
      <w:pPr>
        <w:rPr>
          <w:rFonts w:ascii="Myriad Pro" w:hAnsi="Myriad Pro" w:cs="Arial"/>
          <w:b/>
          <w:sz w:val="22"/>
          <w:szCs w:val="22"/>
        </w:rPr>
      </w:pPr>
    </w:p>
    <w:p w:rsidR="00166AF5" w:rsidRDefault="00166AF5" w:rsidP="00166AF5">
      <w:pPr>
        <w:rPr>
          <w:rFonts w:ascii="Myriad Pro" w:hAnsi="Myriad Pro" w:cs="Arial"/>
          <w:b/>
          <w:sz w:val="22"/>
          <w:szCs w:val="22"/>
        </w:rPr>
      </w:pPr>
    </w:p>
    <w:p w:rsidR="00EA77ED" w:rsidRPr="00166AF5" w:rsidRDefault="00EA77ED" w:rsidP="00166AF5">
      <w:pPr>
        <w:rPr>
          <w:rFonts w:ascii="Myriad Pro" w:hAnsi="Myriad Pro"/>
          <w:b/>
          <w:sz w:val="22"/>
        </w:rPr>
      </w:pPr>
      <w:r w:rsidRPr="00166AF5">
        <w:rPr>
          <w:rFonts w:ascii="Myriad Pro" w:hAnsi="Myriad Pro" w:cs="Arial"/>
          <w:b/>
          <w:sz w:val="22"/>
          <w:szCs w:val="22"/>
        </w:rPr>
        <w:t>Main objectives</w:t>
      </w:r>
    </w:p>
    <w:p w:rsidR="00EA77ED" w:rsidRPr="00365404" w:rsidRDefault="00EA77ED" w:rsidP="00DC2021">
      <w:pPr>
        <w:pStyle w:val="Heading1"/>
        <w:numPr>
          <w:ilvl w:val="0"/>
          <w:numId w:val="16"/>
        </w:numPr>
        <w:tabs>
          <w:tab w:val="left" w:pos="360"/>
          <w:tab w:val="left" w:pos="426"/>
        </w:tabs>
        <w:suppressAutoHyphens/>
        <w:rPr>
          <w:rFonts w:ascii="Myriad Pro" w:hAnsi="Myriad Pro" w:cs="Arial"/>
          <w:b w:val="0"/>
          <w:sz w:val="22"/>
          <w:szCs w:val="22"/>
        </w:rPr>
      </w:pPr>
      <w:r w:rsidRPr="00365404">
        <w:rPr>
          <w:rFonts w:ascii="Myriad Pro" w:hAnsi="Myriad Pro" w:cs="Arial"/>
          <w:b w:val="0"/>
          <w:sz w:val="22"/>
          <w:szCs w:val="22"/>
        </w:rPr>
        <w:t>To assist with harvesting and preparing produce in accordance with the needs of the Organiclea box scheme or other outlet</w:t>
      </w:r>
      <w:r>
        <w:rPr>
          <w:rFonts w:ascii="Myriad Pro" w:hAnsi="Myriad Pro" w:cs="Arial"/>
          <w:b w:val="0"/>
          <w:sz w:val="22"/>
          <w:szCs w:val="22"/>
        </w:rPr>
        <w:t>s</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 xml:space="preserve">To provide support for the vegetable production at </w:t>
      </w:r>
      <w:proofErr w:type="spellStart"/>
      <w:r w:rsidRPr="00365404">
        <w:rPr>
          <w:rFonts w:ascii="Myriad Pro" w:hAnsi="Myriad Pro" w:cs="Arial"/>
          <w:b w:val="0"/>
          <w:sz w:val="22"/>
          <w:szCs w:val="22"/>
        </w:rPr>
        <w:t>Hawkwood</w:t>
      </w:r>
      <w:proofErr w:type="spellEnd"/>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w:t>
      </w:r>
      <w:r>
        <w:rPr>
          <w:rFonts w:ascii="Myriad Pro" w:hAnsi="Myriad Pro"/>
          <w:b w:val="0"/>
          <w:sz w:val="22"/>
          <w:szCs w:val="22"/>
        </w:rPr>
        <w:t>gistics of running a box scheme</w:t>
      </w:r>
    </w:p>
    <w:p w:rsidR="00EA77ED" w:rsidRPr="00365404" w:rsidRDefault="00EA77ED" w:rsidP="00B111EC">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w:rsidR="00EA77ED" w:rsidRPr="00365404" w:rsidRDefault="00EA77ED" w:rsidP="00DC2021">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w:rsidR="00EA77ED" w:rsidRPr="00365404" w:rsidRDefault="00EA77ED" w:rsidP="00DC2021">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Pr="00365404">
        <w:rPr>
          <w:rFonts w:ascii="Myriad Pro" w:hAnsi="Myriad Pro" w:cs="Arial"/>
          <w:sz w:val="22"/>
          <w:szCs w:val="22"/>
        </w:rPr>
        <w:t xml:space="preserve">product </w:t>
      </w:r>
      <w:r>
        <w:rPr>
          <w:rFonts w:ascii="Myriad Pro" w:hAnsi="Myriad Pro" w:cs="Arial"/>
          <w:sz w:val="22"/>
          <w:szCs w:val="22"/>
        </w:rPr>
        <w:t>descriptions</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w:rsidR="00EA77ED" w:rsidRPr="00365404" w:rsidRDefault="00EA77ED" w:rsidP="00B111EC">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Organising and maintaining dispatch systems</w:t>
      </w:r>
    </w:p>
    <w:p w:rsidR="00EA77ED" w:rsidRPr="00365404" w:rsidRDefault="00EA77ED" w:rsidP="00B111EC">
      <w:pPr>
        <w:pStyle w:val="Heading1"/>
        <w:tabs>
          <w:tab w:val="left" w:pos="426"/>
        </w:tabs>
        <w:rPr>
          <w:rFonts w:ascii="Myriad Pro" w:hAnsi="Myriad Pro" w:cs="Arial"/>
          <w:b w:val="0"/>
          <w:sz w:val="22"/>
          <w:szCs w:val="22"/>
        </w:rPr>
      </w:pPr>
      <w:r w:rsidRPr="00365404">
        <w:rPr>
          <w:rFonts w:ascii="Myriad Pro" w:hAnsi="Myriad Pro" w:cs="Arial"/>
          <w:b w:val="0"/>
          <w:sz w:val="22"/>
          <w:szCs w:val="22"/>
        </w:rPr>
        <w:br/>
      </w:r>
      <w:r w:rsidRPr="00365404">
        <w:rPr>
          <w:rFonts w:ascii="Myriad Pro" w:hAnsi="Myriad Pro" w:cs="Arial"/>
          <w:bCs/>
          <w:sz w:val="22"/>
          <w:szCs w:val="22"/>
        </w:rPr>
        <w:t>Growing</w:t>
      </w:r>
    </w:p>
    <w:p w:rsidR="00EA77ED" w:rsidRPr="00365404" w:rsidRDefault="00EA77ED" w:rsidP="00B111EC">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w:rsidR="00EA77ED" w:rsidRPr="00365404" w:rsidRDefault="00EA77ED" w:rsidP="00DC2021">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w:rsidR="00EA77ED" w:rsidRPr="00365404" w:rsidRDefault="00EA77ED" w:rsidP="00DC2021">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w:rsidR="00EA77ED" w:rsidRPr="00365404" w:rsidRDefault="00EA77ED" w:rsidP="00B111EC">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Organiclea, as appropriate</w:t>
      </w:r>
    </w:p>
    <w:p w:rsidR="00EA77ED" w:rsidRPr="00365404" w:rsidRDefault="00EA77ED" w:rsidP="00DC2021">
      <w:pPr>
        <w:pStyle w:val="BodyText"/>
        <w:rPr>
          <w:rFonts w:ascii="Myriad Pro" w:hAnsi="Myriad Pro"/>
          <w:sz w:val="22"/>
          <w:szCs w:val="22"/>
          <w:lang w:eastAsia="zh-CN"/>
        </w:rPr>
      </w:pPr>
    </w:p>
    <w:p w:rsidR="00EA77ED" w:rsidRPr="00365404" w:rsidRDefault="00367EBA" w:rsidP="003D392B">
      <w:pPr>
        <w:rPr>
          <w:rFonts w:ascii="Myriad Pro" w:hAnsi="Myriad Pro" w:cs="Arial"/>
          <w:sz w:val="22"/>
          <w:szCs w:val="22"/>
        </w:rPr>
      </w:pPr>
      <w:r w:rsidRPr="00365404">
        <w:rPr>
          <w:rFonts w:ascii="Myriad Pro" w:hAnsi="Myriad Pro" w:cs="Arial"/>
          <w:b/>
          <w:bCs/>
          <w:sz w:val="22"/>
          <w:szCs w:val="22"/>
        </w:rPr>
        <w:t>Participating in</w:t>
      </w:r>
      <w:r>
        <w:rPr>
          <w:rFonts w:ascii="Myriad Pro" w:hAnsi="Myriad Pro" w:cs="Arial"/>
          <w:b/>
          <w:bCs/>
          <w:sz w:val="22"/>
          <w:szCs w:val="22"/>
        </w:rPr>
        <w:t xml:space="preserve"> </w:t>
      </w:r>
      <w:proofErr w:type="spellStart"/>
      <w:r>
        <w:rPr>
          <w:rFonts w:ascii="Myriad Pro" w:hAnsi="Myriad Pro" w:cs="Arial"/>
          <w:b/>
          <w:bCs/>
          <w:sz w:val="22"/>
          <w:szCs w:val="22"/>
        </w:rPr>
        <w:t>Organicl</w:t>
      </w:r>
      <w:r w:rsidR="00EA77ED" w:rsidRPr="00365404">
        <w:rPr>
          <w:rFonts w:ascii="Myriad Pro" w:hAnsi="Myriad Pro" w:cs="Arial"/>
          <w:b/>
          <w:bCs/>
          <w:sz w:val="22"/>
          <w:szCs w:val="22"/>
        </w:rPr>
        <w:t>ea’s</w:t>
      </w:r>
      <w:proofErr w:type="spellEnd"/>
      <w:r w:rsidR="00EA77ED" w:rsidRPr="00365404">
        <w:rPr>
          <w:rFonts w:ascii="Myriad Pro" w:hAnsi="Myriad Pro" w:cs="Arial"/>
          <w:b/>
          <w:bCs/>
          <w:sz w:val="22"/>
          <w:szCs w:val="22"/>
        </w:rPr>
        <w:t xml:space="preserve"> weekly box scheme</w:t>
      </w:r>
    </w:p>
    <w:p w:rsidR="00EA77ED" w:rsidRPr="00365404"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Checking deliveries, assisting with the pack set up</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Responding to requests from new and existing box scheme customers</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Weighing, packing vegetable bags, ensuring quality control</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Sorting and logging for delivery, helping with loading vehicle, and supporting with delivery</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Support ordering and supply for the box scheme and restaurant and catering outlet partners</w:t>
      </w:r>
    </w:p>
    <w:p w:rsidR="00EA77ED"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Contributing to marketing and communication channels</w:t>
      </w:r>
    </w:p>
    <w:p w:rsidR="00C817F1" w:rsidRDefault="00C817F1" w:rsidP="00C817F1">
      <w:pPr>
        <w:suppressAutoHyphens/>
        <w:rPr>
          <w:rFonts w:ascii="Myriad Pro" w:hAnsi="Myriad Pro" w:cs="Arial"/>
          <w:sz w:val="22"/>
          <w:szCs w:val="22"/>
        </w:rPr>
      </w:pPr>
    </w:p>
    <w:p w:rsidR="00C817F1" w:rsidRDefault="00C817F1" w:rsidP="00C817F1">
      <w:pPr>
        <w:suppressAutoHyphens/>
        <w:rPr>
          <w:rFonts w:ascii="Myriad Pro" w:hAnsi="Myriad Pro" w:cs="Arial"/>
          <w:b/>
          <w:sz w:val="22"/>
          <w:szCs w:val="22"/>
        </w:rPr>
      </w:pPr>
      <w:r w:rsidRPr="00C817F1">
        <w:rPr>
          <w:rFonts w:ascii="Myriad Pro" w:hAnsi="Myriad Pro" w:cs="Arial"/>
          <w:b/>
          <w:sz w:val="22"/>
          <w:szCs w:val="22"/>
        </w:rPr>
        <w:t>Farm stall</w:t>
      </w:r>
    </w:p>
    <w:p w:rsidR="00C817F1" w:rsidRPr="00C817F1" w:rsidRDefault="00C817F1" w:rsidP="00C817F1">
      <w:pPr>
        <w:pStyle w:val="ListParagraph"/>
        <w:numPr>
          <w:ilvl w:val="0"/>
          <w:numId w:val="20"/>
        </w:numPr>
        <w:suppressAutoHyphens/>
        <w:ind w:left="426" w:hanging="426"/>
        <w:rPr>
          <w:rFonts w:ascii="Myriad Pro" w:hAnsi="Myriad Pro" w:cs="Arial"/>
          <w:sz w:val="22"/>
          <w:szCs w:val="22"/>
        </w:rPr>
      </w:pPr>
      <w:r w:rsidRPr="00C817F1">
        <w:rPr>
          <w:rFonts w:ascii="Myriad Pro" w:hAnsi="Myriad Pro" w:cs="Arial"/>
          <w:sz w:val="22"/>
          <w:szCs w:val="22"/>
        </w:rPr>
        <w:t xml:space="preserve">Supporting to stock and maintain the </w:t>
      </w:r>
      <w:proofErr w:type="spellStart"/>
      <w:r w:rsidRPr="00C817F1">
        <w:rPr>
          <w:rFonts w:ascii="Myriad Pro" w:hAnsi="Myriad Pro" w:cs="Arial"/>
          <w:sz w:val="22"/>
          <w:szCs w:val="22"/>
        </w:rPr>
        <w:t>Hawkwood</w:t>
      </w:r>
      <w:proofErr w:type="spellEnd"/>
      <w:r w:rsidRPr="00C817F1">
        <w:rPr>
          <w:rFonts w:ascii="Myriad Pro" w:hAnsi="Myriad Pro" w:cs="Arial"/>
          <w:sz w:val="22"/>
          <w:szCs w:val="22"/>
        </w:rPr>
        <w:t xml:space="preserve">  farm stall</w:t>
      </w:r>
    </w:p>
    <w:p w:rsidR="00EA77ED" w:rsidRPr="00365404" w:rsidRDefault="00EA77ED" w:rsidP="00DC2021">
      <w:pPr>
        <w:pStyle w:val="BodyText"/>
        <w:rPr>
          <w:rFonts w:ascii="Myriad Pro" w:hAnsi="Myriad Pro"/>
          <w:sz w:val="22"/>
          <w:szCs w:val="22"/>
          <w:lang w:eastAsia="zh-CN"/>
        </w:rPr>
      </w:pPr>
    </w:p>
    <w:p w:rsidR="00EA77ED" w:rsidRPr="00365404" w:rsidRDefault="00EA77ED" w:rsidP="00B111EC">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w:rsidR="00EA77ED" w:rsidRPr="00365404" w:rsidRDefault="00EA77ED" w:rsidP="00B111EC">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w:rsidR="00166AF5" w:rsidRPr="00166AF5" w:rsidRDefault="00EA77ED" w:rsidP="00B111EC">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w:rsidR="00166AF5" w:rsidRDefault="00166AF5" w:rsidP="00B111EC">
      <w:pPr>
        <w:tabs>
          <w:tab w:val="left" w:pos="426"/>
        </w:tabs>
        <w:rPr>
          <w:rFonts w:ascii="Myriad Pro" w:hAnsi="Myriad Pro" w:cs="Arial"/>
          <w:b/>
          <w:sz w:val="22"/>
          <w:szCs w:val="22"/>
        </w:rPr>
      </w:pPr>
    </w:p>
    <w:p w:rsidR="00166AF5" w:rsidRPr="00365404" w:rsidRDefault="00166AF5" w:rsidP="00B111EC">
      <w:pPr>
        <w:tabs>
          <w:tab w:val="left" w:pos="426"/>
        </w:tabs>
        <w:rPr>
          <w:rFonts w:ascii="Myriad Pro" w:hAnsi="Myriad Pro" w:cs="Arial"/>
          <w:b/>
          <w:sz w:val="22"/>
          <w:szCs w:val="22"/>
        </w:rPr>
      </w:pP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b/>
          <w:sz w:val="22"/>
          <w:szCs w:val="22"/>
        </w:rPr>
        <w:t>Person Specification</w:t>
      </w:r>
    </w:p>
    <w:p w:rsidR="00EA77ED" w:rsidRPr="00365404" w:rsidRDefault="00EA77ED" w:rsidP="00B111EC">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sz w:val="22"/>
          <w:szCs w:val="22"/>
        </w:rPr>
        <w:t>Interest in learning about becoming a grower for sale, and development of a food growing business</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cs="Arial"/>
          <w:sz w:val="22"/>
          <w:szCs w:val="22"/>
        </w:rPr>
        <w:t>Some experience of growing</w:t>
      </w:r>
    </w:p>
    <w:p w:rsidR="00EA77ED" w:rsidRPr="00D54215" w:rsidRDefault="00EA77ED" w:rsidP="00D54215">
      <w:pPr>
        <w:numPr>
          <w:ilvl w:val="0"/>
          <w:numId w:val="11"/>
        </w:numPr>
        <w:tabs>
          <w:tab w:val="left" w:pos="426"/>
        </w:tabs>
        <w:suppressAutoHyphens/>
        <w:rPr>
          <w:rFonts w:ascii="Myriad Pro" w:hAnsi="Myriad Pro" w:cs="Arial"/>
          <w:sz w:val="22"/>
          <w:szCs w:val="22"/>
        </w:rPr>
      </w:pPr>
      <w:r w:rsidRPr="00D54215">
        <w:rPr>
          <w:rFonts w:ascii="Myriad Pro" w:hAnsi="Myriad Pro" w:cs="Arial"/>
          <w:sz w:val="22"/>
          <w:szCs w:val="22"/>
        </w:rPr>
        <w:t>Ability to supervise and explain tasks to volunteers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lastRenderedPageBreak/>
        <w:t>Happy to work mainly outdoors throughout the year</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Commitment to and understanding of the aims of Organiclea</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w:rsidR="00EA77ED" w:rsidRDefault="00EA77ED"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w:rsidR="007128C0" w:rsidRDefault="007128C0" w:rsidP="00166AF5">
      <w:pPr>
        <w:tabs>
          <w:tab w:val="left" w:pos="426"/>
        </w:tabs>
        <w:suppressAutoHyphens/>
        <w:ind w:left="360"/>
        <w:rPr>
          <w:rFonts w:ascii="Myriad Pro" w:hAnsi="Myriad Pro" w:cs="Arial"/>
          <w:sz w:val="22"/>
          <w:szCs w:val="22"/>
        </w:rPr>
      </w:pPr>
    </w:p>
    <w:p w:rsidR="00166AF5" w:rsidRDefault="00166AF5" w:rsidP="00166AF5">
      <w:pPr>
        <w:tabs>
          <w:tab w:val="left" w:pos="426"/>
        </w:tabs>
        <w:suppressAutoHyphens/>
        <w:ind w:left="360"/>
        <w:rPr>
          <w:rFonts w:ascii="Myriad Pro" w:hAnsi="Myriad Pro" w:cs="Arial"/>
          <w:sz w:val="22"/>
          <w:szCs w:val="22"/>
        </w:rPr>
      </w:pPr>
    </w:p>
    <w:p w:rsidR="007128C0" w:rsidRDefault="007128C0" w:rsidP="007128C0">
      <w:pPr>
        <w:tabs>
          <w:tab w:val="left" w:pos="426"/>
        </w:tabs>
        <w:suppressAutoHyphens/>
        <w:rPr>
          <w:rFonts w:ascii="Myriad Pro" w:hAnsi="Myriad Pro" w:cs="Arial"/>
          <w:sz w:val="22"/>
          <w:szCs w:val="22"/>
        </w:rPr>
      </w:pPr>
    </w:p>
    <w:p w:rsidR="007128C0" w:rsidRPr="00166AF5" w:rsidRDefault="007128C0" w:rsidP="007128C0">
      <w:pPr>
        <w:rPr>
          <w:rFonts w:ascii="Myriad Pro" w:hAnsi="Myriad Pro"/>
          <w:b/>
          <w:sz w:val="22"/>
          <w:szCs w:val="22"/>
          <w:u w:val="single"/>
        </w:rPr>
      </w:pPr>
      <w:r w:rsidRPr="00166AF5">
        <w:rPr>
          <w:rFonts w:ascii="Myriad Pro" w:hAnsi="Myriad Pro"/>
          <w:b/>
          <w:bCs/>
          <w:sz w:val="22"/>
          <w:szCs w:val="22"/>
          <w:u w:val="single"/>
        </w:rPr>
        <w:t xml:space="preserve">‘Wrap-around qualification’ - </w:t>
      </w:r>
      <w:r w:rsidRPr="00166AF5">
        <w:rPr>
          <w:rFonts w:ascii="Myriad Pro" w:hAnsi="Myriad Pro"/>
          <w:b/>
          <w:sz w:val="22"/>
          <w:szCs w:val="22"/>
          <w:u w:val="single"/>
        </w:rPr>
        <w:t>Level 2 Certificate in Work Based Horticulture - Production, 0065 -72</w:t>
      </w:r>
    </w:p>
    <w:p w:rsidR="007128C0" w:rsidRPr="00FE74A9" w:rsidRDefault="007128C0" w:rsidP="007128C0">
      <w:pPr>
        <w:pStyle w:val="ListParagraph"/>
        <w:ind w:left="0"/>
        <w:rPr>
          <w:rFonts w:ascii="Myriad Pro" w:hAnsi="Myriad Pro"/>
          <w:b/>
          <w:bCs/>
          <w:sz w:val="22"/>
          <w:szCs w:val="22"/>
        </w:rPr>
      </w:pPr>
    </w:p>
    <w:p w:rsidR="007128C0" w:rsidRDefault="007128C0" w:rsidP="007128C0">
      <w:pPr>
        <w:pStyle w:val="ListParagraph"/>
        <w:ind w:left="0"/>
        <w:rPr>
          <w:rFonts w:ascii="Myriad Pro" w:hAnsi="Myriad Pro"/>
          <w:bCs/>
        </w:rPr>
      </w:pPr>
      <w:r w:rsidRPr="00FE74A9">
        <w:rPr>
          <w:rFonts w:ascii="Myriad Pro" w:hAnsi="Myriad Pro"/>
          <w:bCs/>
          <w:sz w:val="22"/>
          <w:szCs w:val="22"/>
        </w:rPr>
        <w:t xml:space="preserve">We are really pleased this year to offer the opportunity for those who achieve their traineeships to also opt in and achieve the above Level 2 qualification as well. </w:t>
      </w:r>
      <w:proofErr w:type="spellStart"/>
      <w:r w:rsidRPr="00FE74A9">
        <w:rPr>
          <w:rFonts w:ascii="Myriad Pro" w:hAnsi="Myriad Pro"/>
          <w:bCs/>
          <w:sz w:val="22"/>
          <w:szCs w:val="22"/>
        </w:rPr>
        <w:t>OrganicLea</w:t>
      </w:r>
      <w:proofErr w:type="spellEnd"/>
      <w:r w:rsidRPr="00FE74A9">
        <w:rPr>
          <w:rFonts w:ascii="Myriad Pro" w:hAnsi="Myriad Pro"/>
          <w:bCs/>
          <w:sz w:val="22"/>
          <w:szCs w:val="22"/>
        </w:rPr>
        <w:t xml:space="preserve"> will cover the learning fees for this with Waltham Forest Adult Learning Service. Your learning mentor for this qualification</w:t>
      </w:r>
      <w:r>
        <w:rPr>
          <w:rFonts w:ascii="Myriad Pro" w:hAnsi="Myriad Pro"/>
          <w:bCs/>
        </w:rPr>
        <w:t xml:space="preserve"> will be</w:t>
      </w:r>
      <w:r w:rsidRPr="00FE74A9">
        <w:rPr>
          <w:rFonts w:ascii="Myriad Pro" w:hAnsi="Myriad Pro"/>
          <w:bCs/>
          <w:sz w:val="22"/>
          <w:szCs w:val="22"/>
        </w:rPr>
        <w:t xml:space="preserve"> Clare Joy from </w:t>
      </w:r>
      <w:proofErr w:type="spellStart"/>
      <w:r w:rsidRPr="00FE74A9">
        <w:rPr>
          <w:rFonts w:ascii="Myriad Pro" w:hAnsi="Myriad Pro"/>
          <w:bCs/>
          <w:sz w:val="22"/>
          <w:szCs w:val="22"/>
        </w:rPr>
        <w:t>Organiclea’s</w:t>
      </w:r>
      <w:proofErr w:type="spellEnd"/>
      <w:r w:rsidRPr="00FE74A9">
        <w:rPr>
          <w:rFonts w:ascii="Myriad Pro" w:hAnsi="Myriad Pro"/>
          <w:bCs/>
          <w:sz w:val="22"/>
          <w:szCs w:val="22"/>
        </w:rPr>
        <w:t xml:space="preserve"> training and volunteering team. </w:t>
      </w:r>
    </w:p>
    <w:p w:rsidR="007128C0" w:rsidRPr="00FE74A9" w:rsidRDefault="007128C0" w:rsidP="007128C0">
      <w:pPr>
        <w:pStyle w:val="ListParagraph"/>
        <w:ind w:left="0"/>
        <w:rPr>
          <w:rFonts w:ascii="Myriad Pro" w:hAnsi="Myriad Pro"/>
          <w:bCs/>
          <w:sz w:val="22"/>
          <w:szCs w:val="22"/>
        </w:rPr>
      </w:pPr>
    </w:p>
    <w:p w:rsidR="007128C0" w:rsidRPr="00FE74A9" w:rsidRDefault="007128C0" w:rsidP="007128C0">
      <w:pPr>
        <w:pStyle w:val="ListParagraph"/>
        <w:ind w:left="0"/>
        <w:rPr>
          <w:rFonts w:ascii="Myriad Pro" w:hAnsi="Myriad Pro"/>
          <w:bCs/>
          <w:sz w:val="22"/>
          <w:szCs w:val="22"/>
        </w:rPr>
      </w:pPr>
      <w:r w:rsidRPr="00FE74A9">
        <w:rPr>
          <w:rFonts w:ascii="Myriad Pro" w:hAnsi="Myriad Pro"/>
          <w:bCs/>
          <w:sz w:val="22"/>
          <w:szCs w:val="22"/>
        </w:rPr>
        <w:t>It means the following additional study commitment:</w:t>
      </w:r>
    </w:p>
    <w:p w:rsidR="007128C0" w:rsidRPr="00FE74A9" w:rsidRDefault="007128C0" w:rsidP="007128C0">
      <w:pPr>
        <w:pStyle w:val="ListParagraph"/>
        <w:numPr>
          <w:ilvl w:val="0"/>
          <w:numId w:val="21"/>
        </w:numPr>
        <w:suppressAutoHyphens/>
        <w:spacing w:line="276" w:lineRule="auto"/>
        <w:rPr>
          <w:rFonts w:ascii="Myriad Pro" w:hAnsi="Myriad Pro"/>
          <w:sz w:val="22"/>
          <w:szCs w:val="22"/>
        </w:rPr>
      </w:pPr>
      <w:r w:rsidRPr="00FE74A9">
        <w:rPr>
          <w:rFonts w:ascii="Myriad Pro" w:hAnsi="Myriad Pro"/>
          <w:sz w:val="22"/>
          <w:szCs w:val="22"/>
        </w:rPr>
        <w:t xml:space="preserve">Required to complete work placement practice hours at </w:t>
      </w:r>
      <w:proofErr w:type="spellStart"/>
      <w:r w:rsidRPr="00FE74A9">
        <w:rPr>
          <w:rFonts w:ascii="Myriad Pro" w:hAnsi="Myriad Pro"/>
          <w:sz w:val="22"/>
          <w:szCs w:val="22"/>
        </w:rPr>
        <w:t>Hawkwood</w:t>
      </w:r>
      <w:proofErr w:type="spellEnd"/>
      <w:r w:rsidRPr="00FE74A9">
        <w:rPr>
          <w:rFonts w:ascii="Myriad Pro" w:hAnsi="Myriad Pro"/>
          <w:sz w:val="22"/>
          <w:szCs w:val="22"/>
        </w:rPr>
        <w:t xml:space="preserve"> – which includes participation in our general horticultural tasks taking place on a Wednesday</w:t>
      </w:r>
      <w:r>
        <w:rPr>
          <w:rFonts w:ascii="Myriad Pro" w:hAnsi="Myriad Pro"/>
        </w:rPr>
        <w:t xml:space="preserve">. </w:t>
      </w:r>
      <w:r>
        <w:rPr>
          <w:rFonts w:ascii="Myriad Pro" w:hAnsi="Myriad Pro"/>
          <w:sz w:val="22"/>
          <w:szCs w:val="22"/>
        </w:rPr>
        <w:t xml:space="preserve">This means you would need to commit to at least 12 weeks of Wednesday afternoon sessions at </w:t>
      </w:r>
      <w:proofErr w:type="spellStart"/>
      <w:r>
        <w:rPr>
          <w:rFonts w:ascii="Myriad Pro" w:hAnsi="Myriad Pro"/>
          <w:sz w:val="22"/>
          <w:szCs w:val="22"/>
        </w:rPr>
        <w:t>Hawkwood</w:t>
      </w:r>
      <w:proofErr w:type="spellEnd"/>
      <w:r>
        <w:rPr>
          <w:rFonts w:ascii="Myriad Pro" w:hAnsi="Myriad Pro"/>
          <w:sz w:val="22"/>
          <w:szCs w:val="22"/>
        </w:rPr>
        <w:t xml:space="preserve">, before the end of August, in addition to the trainee hours outlined above. </w:t>
      </w:r>
    </w:p>
    <w:p w:rsidR="007128C0" w:rsidRPr="00FE74A9" w:rsidRDefault="007128C0" w:rsidP="007128C0">
      <w:pPr>
        <w:pStyle w:val="ListParagraph"/>
        <w:numPr>
          <w:ilvl w:val="0"/>
          <w:numId w:val="21"/>
        </w:numPr>
        <w:suppressAutoHyphens/>
        <w:spacing w:line="276" w:lineRule="auto"/>
        <w:rPr>
          <w:rFonts w:ascii="Myriad Pro" w:hAnsi="Myriad Pro"/>
          <w:sz w:val="22"/>
          <w:szCs w:val="22"/>
        </w:rPr>
      </w:pPr>
      <w:r w:rsidRPr="00FE74A9">
        <w:rPr>
          <w:rFonts w:ascii="Myriad Pro" w:hAnsi="Myriad Pro"/>
          <w:sz w:val="22"/>
          <w:szCs w:val="22"/>
        </w:rPr>
        <w:t xml:space="preserve">Completing assessed </w:t>
      </w:r>
      <w:proofErr w:type="spellStart"/>
      <w:r w:rsidRPr="00FE74A9">
        <w:rPr>
          <w:rFonts w:ascii="Myriad Pro" w:hAnsi="Myriad Pro"/>
          <w:sz w:val="22"/>
          <w:szCs w:val="22"/>
        </w:rPr>
        <w:t>practicals</w:t>
      </w:r>
      <w:proofErr w:type="spellEnd"/>
      <w:r w:rsidRPr="00FE74A9">
        <w:rPr>
          <w:rFonts w:ascii="Myriad Pro" w:hAnsi="Myriad Pro"/>
          <w:sz w:val="22"/>
          <w:szCs w:val="22"/>
        </w:rPr>
        <w:t xml:space="preserve"> at agreed times linked to your placement and the City and Guilds units under study.</w:t>
      </w:r>
    </w:p>
    <w:p w:rsidR="007128C0" w:rsidRPr="00FE74A9" w:rsidRDefault="007128C0" w:rsidP="007128C0">
      <w:pPr>
        <w:pStyle w:val="ListParagraph"/>
        <w:numPr>
          <w:ilvl w:val="0"/>
          <w:numId w:val="21"/>
        </w:numPr>
        <w:suppressAutoHyphens/>
        <w:spacing w:line="276" w:lineRule="auto"/>
        <w:rPr>
          <w:rFonts w:ascii="Myriad Pro" w:hAnsi="Myriad Pro"/>
          <w:sz w:val="22"/>
          <w:szCs w:val="22"/>
        </w:rPr>
      </w:pPr>
      <w:r w:rsidRPr="00FE74A9">
        <w:rPr>
          <w:rFonts w:ascii="Myriad Pro" w:hAnsi="Myriad Pro"/>
          <w:sz w:val="22"/>
          <w:szCs w:val="22"/>
        </w:rPr>
        <w:t>Independent home study: Research and designated reading on</w:t>
      </w:r>
      <w:r>
        <w:rPr>
          <w:rFonts w:ascii="Myriad Pro" w:hAnsi="Myriad Pro"/>
        </w:rPr>
        <w:t xml:space="preserve"> </w:t>
      </w:r>
      <w:r w:rsidRPr="00FE74A9">
        <w:rPr>
          <w:rFonts w:ascii="Myriad Pro" w:hAnsi="Myriad Pro"/>
          <w:sz w:val="22"/>
          <w:szCs w:val="22"/>
        </w:rPr>
        <w:t xml:space="preserve">topics under practice. This takes the form of guided home study and is supported by Clare and through the scheduled tutorials. </w:t>
      </w:r>
    </w:p>
    <w:p w:rsidR="007128C0" w:rsidRPr="00FE74A9" w:rsidRDefault="007128C0" w:rsidP="007128C0">
      <w:pPr>
        <w:pStyle w:val="ListParagraph"/>
        <w:numPr>
          <w:ilvl w:val="0"/>
          <w:numId w:val="21"/>
        </w:numPr>
        <w:suppressAutoHyphens/>
        <w:spacing w:line="276" w:lineRule="auto"/>
        <w:rPr>
          <w:rFonts w:ascii="Myriad Pro" w:hAnsi="Myriad Pro"/>
          <w:sz w:val="22"/>
          <w:szCs w:val="22"/>
        </w:rPr>
      </w:pPr>
      <w:r w:rsidRPr="00FE74A9">
        <w:rPr>
          <w:rFonts w:ascii="Myriad Pro" w:hAnsi="Myriad Pro"/>
          <w:sz w:val="22"/>
          <w:szCs w:val="22"/>
        </w:rPr>
        <w:t>Attendance at qualification tutorials – 7 sessions taking place every 3 weeks on a Wednesday from 4.15-5.45pm.</w:t>
      </w:r>
    </w:p>
    <w:p w:rsidR="007128C0" w:rsidRDefault="007128C0" w:rsidP="007128C0">
      <w:pPr>
        <w:pStyle w:val="ListParagraph"/>
        <w:numPr>
          <w:ilvl w:val="0"/>
          <w:numId w:val="21"/>
        </w:numPr>
        <w:suppressAutoHyphens/>
        <w:spacing w:line="276" w:lineRule="auto"/>
        <w:rPr>
          <w:rFonts w:ascii="Myriad Pro" w:hAnsi="Myriad Pro"/>
        </w:rPr>
      </w:pPr>
      <w:r w:rsidRPr="00FE74A9">
        <w:rPr>
          <w:rFonts w:ascii="Myriad Pro" w:hAnsi="Myriad Pro"/>
          <w:sz w:val="22"/>
          <w:szCs w:val="22"/>
        </w:rPr>
        <w:t>Complete unit paperwork on topics under study. This can include a project unique to each person. These are drawn from seasonally appropriate study units linked to work-based productive horticulture. Sample units are: Understanding site risk assessments (people and plants)</w:t>
      </w:r>
      <w:r>
        <w:rPr>
          <w:rFonts w:ascii="Myriad Pro" w:hAnsi="Myriad Pro"/>
        </w:rPr>
        <w:t xml:space="preserve">; </w:t>
      </w:r>
      <w:r w:rsidRPr="00FE74A9">
        <w:rPr>
          <w:rFonts w:ascii="Myriad Pro" w:hAnsi="Myriad Pro"/>
          <w:sz w:val="22"/>
          <w:szCs w:val="22"/>
        </w:rPr>
        <w:t xml:space="preserve"> preparation of ground for organic food production – including soil management</w:t>
      </w:r>
      <w:r>
        <w:rPr>
          <w:rFonts w:ascii="Myriad Pro" w:hAnsi="Myriad Pro"/>
        </w:rPr>
        <w:t>;</w:t>
      </w:r>
      <w:r w:rsidRPr="00FE74A9">
        <w:rPr>
          <w:rFonts w:ascii="Myriad Pro" w:hAnsi="Myriad Pro"/>
          <w:sz w:val="22"/>
          <w:szCs w:val="22"/>
        </w:rPr>
        <w:t xml:space="preserve"> propagation from seed</w:t>
      </w:r>
      <w:r>
        <w:rPr>
          <w:rFonts w:ascii="Myriad Pro" w:hAnsi="Myriad Pro"/>
        </w:rPr>
        <w:t xml:space="preserve">; </w:t>
      </w:r>
      <w:r w:rsidRPr="00FE74A9">
        <w:rPr>
          <w:rFonts w:ascii="Myriad Pro" w:hAnsi="Myriad Pro"/>
          <w:sz w:val="22"/>
          <w:szCs w:val="22"/>
        </w:rPr>
        <w:t xml:space="preserve"> controllin</w:t>
      </w:r>
      <w:r>
        <w:rPr>
          <w:rFonts w:ascii="Myriad Pro" w:hAnsi="Myriad Pro"/>
        </w:rPr>
        <w:t xml:space="preserve">g pests, diseases and disorders;  carrying out harvest operation; </w:t>
      </w:r>
      <w:r w:rsidRPr="00FE74A9">
        <w:rPr>
          <w:rFonts w:ascii="Myriad Pro" w:hAnsi="Myriad Pro"/>
          <w:sz w:val="22"/>
          <w:szCs w:val="22"/>
        </w:rPr>
        <w:t xml:space="preserve"> training</w:t>
      </w:r>
      <w:r>
        <w:rPr>
          <w:rFonts w:ascii="Myriad Pro" w:hAnsi="Myriad Pro"/>
        </w:rPr>
        <w:t xml:space="preserve"> plants to maintain development; </w:t>
      </w:r>
      <w:r w:rsidRPr="00FE74A9">
        <w:rPr>
          <w:rFonts w:ascii="Myriad Pro" w:hAnsi="Myriad Pro"/>
          <w:sz w:val="22"/>
          <w:szCs w:val="22"/>
        </w:rPr>
        <w:t xml:space="preserve"> working relationships in the community garden setting.</w:t>
      </w:r>
    </w:p>
    <w:p w:rsidR="007128C0" w:rsidRPr="00FE74A9" w:rsidRDefault="007128C0" w:rsidP="007128C0">
      <w:pPr>
        <w:pStyle w:val="ListParagraph"/>
        <w:suppressAutoHyphens/>
        <w:spacing w:line="276" w:lineRule="auto"/>
        <w:rPr>
          <w:rFonts w:ascii="Myriad Pro" w:hAnsi="Myriad Pro"/>
          <w:sz w:val="22"/>
          <w:szCs w:val="22"/>
        </w:rPr>
      </w:pPr>
    </w:p>
    <w:p w:rsidR="007128C0" w:rsidRPr="0094497A" w:rsidRDefault="007128C0" w:rsidP="007128C0">
      <w:pPr>
        <w:suppressAutoHyphens/>
        <w:spacing w:line="276" w:lineRule="auto"/>
        <w:rPr>
          <w:rFonts w:ascii="Myriad Pro" w:hAnsi="Myriad Pro"/>
          <w:sz w:val="22"/>
          <w:szCs w:val="22"/>
        </w:rPr>
      </w:pPr>
      <w:r w:rsidRPr="00FE74A9">
        <w:rPr>
          <w:rFonts w:ascii="Myriad Pro" w:hAnsi="Myriad Pro"/>
          <w:sz w:val="22"/>
          <w:szCs w:val="22"/>
        </w:rPr>
        <w:t xml:space="preserve">This qualification offers extra opportunity to learn about site organization, planning and management at </w:t>
      </w:r>
      <w:proofErr w:type="spellStart"/>
      <w:r w:rsidRPr="00FE74A9">
        <w:rPr>
          <w:rFonts w:ascii="Myriad Pro" w:hAnsi="Myriad Pro"/>
          <w:sz w:val="22"/>
          <w:szCs w:val="22"/>
        </w:rPr>
        <w:t>Hawkwood</w:t>
      </w:r>
      <w:proofErr w:type="spellEnd"/>
      <w:r w:rsidRPr="00FE74A9">
        <w:rPr>
          <w:rFonts w:ascii="Myriad Pro" w:hAnsi="Myriad Pro"/>
          <w:sz w:val="22"/>
          <w:szCs w:val="22"/>
        </w:rPr>
        <w:t>. It builds confidence in some of the theory behind the working practice at the site. Having already achieved a Level 1 Award is desirable, but not essential to taking up this option.</w:t>
      </w:r>
      <w:r>
        <w:rPr>
          <w:rFonts w:ascii="Myriad Pro" w:hAnsi="Myriad Pro"/>
          <w:sz w:val="22"/>
          <w:szCs w:val="22"/>
        </w:rPr>
        <w:t xml:space="preserve"> </w:t>
      </w:r>
      <w:r w:rsidR="002B71A0" w:rsidRPr="00141072">
        <w:rPr>
          <w:rFonts w:ascii="Myriad Pro" w:hAnsi="Myriad Pro"/>
          <w:sz w:val="22"/>
          <w:szCs w:val="22"/>
        </w:rPr>
        <w:t xml:space="preserve">Doing this qualification is not a compulsory part of the </w:t>
      </w:r>
      <w:r w:rsidR="002B71A0">
        <w:rPr>
          <w:rFonts w:ascii="Myriad Pro" w:hAnsi="Myriad Pro"/>
          <w:sz w:val="22"/>
          <w:szCs w:val="22"/>
        </w:rPr>
        <w:t>traineeship, and needs to be agreed before the traineeship starts.</w:t>
      </w:r>
    </w:p>
    <w:p w:rsidR="007128C0" w:rsidRPr="00365404" w:rsidRDefault="007128C0" w:rsidP="007128C0">
      <w:pPr>
        <w:tabs>
          <w:tab w:val="left" w:pos="426"/>
        </w:tabs>
        <w:suppressAutoHyphens/>
        <w:rPr>
          <w:rFonts w:ascii="Myriad Pro" w:hAnsi="Myriad Pro" w:cs="Arial"/>
          <w:sz w:val="22"/>
          <w:szCs w:val="22"/>
        </w:rPr>
      </w:pPr>
    </w:p>
    <w:p w:rsidR="00EA77ED" w:rsidRPr="007128C0" w:rsidRDefault="00EA77ED" w:rsidP="00B111EC">
      <w:pPr>
        <w:tabs>
          <w:tab w:val="left" w:pos="426"/>
        </w:tabs>
        <w:rPr>
          <w:rFonts w:ascii="Myriad Pro" w:hAnsi="Myriad Pro" w:cs="Arial"/>
          <w:i/>
          <w:sz w:val="22"/>
          <w:szCs w:val="22"/>
        </w:rPr>
      </w:pPr>
      <w:bookmarkStart w:id="0" w:name="_GoBack"/>
      <w:bookmarkEnd w:id="0"/>
    </w:p>
    <w:sectPr w:rsidR="00EA77ED" w:rsidRPr="007128C0" w:rsidSect="00166AF5">
      <w:headerReference w:type="default" r:id="rId8"/>
      <w:footerReference w:type="default" r:id="rId9"/>
      <w:headerReference w:type="first" r:id="rId10"/>
      <w:pgSz w:w="11906" w:h="16838"/>
      <w:pgMar w:top="1440" w:right="1440" w:bottom="1440" w:left="144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5564" w:rsidRDefault="008A5564" w:rsidP="00365404">
      <w:r>
        <w:separator/>
      </w:r>
    </w:p>
  </w:endnote>
  <w:endnote w:type="continuationSeparator" w:id="0">
    <w:p w:rsidR="008A5564" w:rsidRDefault="008A5564" w:rsidP="003654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77ED" w:rsidRPr="00365404" w:rsidRDefault="00EA77ED" w:rsidP="00365404">
    <w:pPr>
      <w:pStyle w:val="Footer"/>
      <w:jc w:val="center"/>
      <w:rPr>
        <w:rFonts w:ascii="Myriad Pro" w:hAnsi="Myriad Pro"/>
        <w:noProof/>
      </w:rPr>
    </w:pPr>
    <w:proofErr w:type="spellStart"/>
    <w:r w:rsidRPr="00365404">
      <w:rPr>
        <w:rFonts w:ascii="Myriad Pro" w:hAnsi="Myriad Pro"/>
      </w:rPr>
      <w:t>OrganicLea</w:t>
    </w:r>
    <w:proofErr w:type="spellEnd"/>
    <w:r w:rsidRPr="00365404">
      <w:rPr>
        <w:rFonts w:ascii="Myriad Pro" w:hAnsi="Myriad Pro"/>
      </w:rPr>
      <w:t xml:space="preserve"> is a registered company limited by guarantee no. </w:t>
    </w:r>
    <w:r w:rsidRPr="00365404">
      <w:rPr>
        <w:rFonts w:ascii="Myriad Pro" w:hAnsi="Myriad Pro"/>
        <w:noProof/>
      </w:rPr>
      <w:t>5135926</w:t>
    </w:r>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smartTag w:uri="urn:schemas-microsoft-com:office:smarttags" w:element="PostalCode">
        <w:r w:rsidRPr="00365404">
          <w:rPr>
            <w:rFonts w:ascii="Myriad Pro" w:hAnsi="Myriad Pro"/>
            <w:noProof/>
          </w:rPr>
          <w:t>E4 7UH</w:t>
        </w:r>
      </w:smartTag>
    </w:smartTag>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w:rsidR="00EA77ED" w:rsidRPr="00365404" w:rsidRDefault="00EA77ED" w:rsidP="00365404">
    <w:pPr>
      <w:pStyle w:val="Footer"/>
      <w:jc w:val="center"/>
      <w:rPr>
        <w:rFonts w:ascii="Myriad Pro" w:hAnsi="Myriad Pro"/>
      </w:rPr>
    </w:pPr>
    <w:r w:rsidRPr="00365404">
      <w:rPr>
        <w:rFonts w:ascii="Myriad Pro" w:hAnsi="Myriad Pro"/>
      </w:rPr>
      <w:t xml:space="preserve">Web: www.organiclea.org.uk     Email: info@organiclea.org.uk     </w:t>
    </w:r>
  </w:p>
  <w:p w:rsidR="00EA77ED" w:rsidRPr="00365404" w:rsidRDefault="00EA77ED" w:rsidP="00365404">
    <w:pPr>
      <w:pStyle w:val="Footer"/>
      <w:jc w:val="center"/>
      <w:rPr>
        <w:rFonts w:ascii="Myriad Pro" w:hAnsi="Myriad Pro"/>
      </w:rPr>
    </w:pPr>
    <w:r w:rsidRPr="00365404">
      <w:rPr>
        <w:rFonts w:ascii="Myriad Pro" w:hAnsi="Myriad Pro"/>
      </w:rPr>
      <w:t>Telephone: 020 8524 4994 (</w:t>
    </w:r>
    <w:proofErr w:type="spellStart"/>
    <w:r w:rsidRPr="00365404">
      <w:rPr>
        <w:rFonts w:ascii="Myriad Pro" w:hAnsi="Myriad Pro"/>
      </w:rPr>
      <w:t>Hawkwood</w:t>
    </w:r>
    <w:proofErr w:type="spellEnd"/>
    <w:proofErr w:type="gramStart"/>
    <w:r w:rsidRPr="00365404">
      <w:rPr>
        <w:rFonts w:ascii="Myriad Pro" w:hAnsi="Myriad Pro"/>
      </w:rPr>
      <w:t>)  020</w:t>
    </w:r>
    <w:proofErr w:type="gramEnd"/>
    <w:r w:rsidRPr="00365404">
      <w:rPr>
        <w:rFonts w:ascii="Myriad Pro" w:hAnsi="Myriad Pro"/>
      </w:rPr>
      <w:t xml:space="preserve"> 8558 6880 (Hornbeam)</w:t>
    </w:r>
  </w:p>
  <w:p w:rsidR="00EA77ED" w:rsidRPr="00365404" w:rsidRDefault="00EA77ED">
    <w:pPr>
      <w:pStyle w:val="Footer"/>
      <w:rPr>
        <w:rFonts w:ascii="Myriad Pro" w:hAnsi="Myriad Pro"/>
      </w:rPr>
    </w:pPr>
  </w:p>
  <w:p w:rsidR="00EA77ED" w:rsidRDefault="00EA77E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5564" w:rsidRDefault="008A5564" w:rsidP="00365404">
      <w:r>
        <w:separator/>
      </w:r>
    </w:p>
  </w:footnote>
  <w:footnote w:type="continuationSeparator" w:id="0">
    <w:p w:rsidR="008A5564" w:rsidRDefault="008A5564" w:rsidP="003654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AF5" w:rsidRDefault="00166AF5" w:rsidP="00166AF5">
    <w:pPr>
      <w:pStyle w:val="Header"/>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AF5" w:rsidRDefault="00166AF5" w:rsidP="00166AF5">
    <w:pPr>
      <w:pStyle w:val="Header"/>
      <w:jc w:val="right"/>
    </w:pPr>
    <w:r w:rsidRPr="00166AF5">
      <w:rPr>
        <w:noProof/>
        <w:lang w:eastAsia="en-GB"/>
      </w:rPr>
      <w:drawing>
        <wp:inline distT="0" distB="0" distL="0" distR="0">
          <wp:extent cx="1181100" cy="1193800"/>
          <wp:effectExtent l="0" t="0" r="0" b="635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81100" cy="119380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2">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3">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4">
    <w:nsid w:val="00000008"/>
    <w:multiLevelType w:val="singleLevel"/>
    <w:tmpl w:val="00000008"/>
    <w:lvl w:ilvl="0">
      <w:start w:val="1"/>
      <w:numFmt w:val="bullet"/>
      <w:lvlText w:val=""/>
      <w:lvlJc w:val="left"/>
      <w:pPr>
        <w:ind w:left="720" w:hanging="360"/>
      </w:pPr>
      <w:rPr>
        <w:rFonts w:ascii="Symbol" w:hAnsi="Symbol"/>
      </w:rPr>
    </w:lvl>
  </w:abstractNum>
  <w:abstractNum w:abstractNumId="5">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6">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7">
    <w:nsid w:val="0000000B"/>
    <w:multiLevelType w:val="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8">
    <w:nsid w:val="0AB61A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nsid w:val="120A42ED"/>
    <w:multiLevelType w:val="hybridMultilevel"/>
    <w:tmpl w:val="5D90B8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nsid w:val="23E54A76"/>
    <w:multiLevelType w:val="singleLevel"/>
    <w:tmpl w:val="D1BA5F24"/>
    <w:lvl w:ilvl="0">
      <w:start w:val="1"/>
      <w:numFmt w:val="bullet"/>
      <w:lvlText w:val=""/>
      <w:lvlJc w:val="left"/>
      <w:pPr>
        <w:ind w:left="360" w:hanging="360"/>
      </w:pPr>
      <w:rPr>
        <w:rFonts w:ascii="Symbol" w:hAnsi="Symbol"/>
        <w:sz w:val="20"/>
      </w:rPr>
    </w:lvl>
  </w:abstractNum>
  <w:abstractNum w:abstractNumId="11">
    <w:nsid w:val="240476C9"/>
    <w:multiLevelType w:val="hybridMultilevel"/>
    <w:tmpl w:val="A09C32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nsid w:val="392A39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nsid w:val="46502D8B"/>
    <w:multiLevelType w:val="multilevel"/>
    <w:tmpl w:val="8D68547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
    <w:nsid w:val="46CF3D5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nsid w:val="49BE3A29"/>
    <w:multiLevelType w:val="hybridMultilevel"/>
    <w:tmpl w:val="21CCEAE2"/>
    <w:lvl w:ilvl="0" w:tplc="518273EA">
      <w:numFmt w:val="bullet"/>
      <w:lvlText w:val="-"/>
      <w:lvlJc w:val="left"/>
      <w:pPr>
        <w:tabs>
          <w:tab w:val="num" w:pos="1080"/>
        </w:tabs>
        <w:ind w:left="1080" w:hanging="720"/>
      </w:pPr>
      <w:rPr>
        <w:rFonts w:ascii="Arial" w:eastAsia="Times New Roman" w:hAnsi="Arial" w:hint="default"/>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C510896"/>
    <w:multiLevelType w:val="hybridMultilevel"/>
    <w:tmpl w:val="327C3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01B0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nsid w:val="790D3229"/>
    <w:multiLevelType w:val="hybridMultilevel"/>
    <w:tmpl w:val="F710E88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nsid w:val="7FAF3277"/>
    <w:multiLevelType w:val="hybridMultilevel"/>
    <w:tmpl w:val="B5286BAA"/>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12"/>
  </w:num>
  <w:num w:numId="3">
    <w:abstractNumId w:val="14"/>
  </w:num>
  <w:num w:numId="4">
    <w:abstractNumId w:val="8"/>
  </w:num>
  <w:num w:numId="5">
    <w:abstractNumId w:val="19"/>
  </w:num>
  <w:num w:numId="6">
    <w:abstractNumId w:val="15"/>
  </w:num>
  <w:num w:numId="7">
    <w:abstractNumId w:val="9"/>
  </w:num>
  <w:num w:numId="8">
    <w:abstractNumId w:val="20"/>
  </w:num>
  <w:num w:numId="9">
    <w:abstractNumId w:val="11"/>
  </w:num>
  <w:num w:numId="10">
    <w:abstractNumId w:val="1"/>
  </w:num>
  <w:num w:numId="11">
    <w:abstractNumId w:val="2"/>
  </w:num>
  <w:num w:numId="12">
    <w:abstractNumId w:val="3"/>
  </w:num>
  <w:num w:numId="13">
    <w:abstractNumId w:val="4"/>
  </w:num>
  <w:num w:numId="14">
    <w:abstractNumId w:val="5"/>
  </w:num>
  <w:num w:numId="15">
    <w:abstractNumId w:val="6"/>
  </w:num>
  <w:num w:numId="16">
    <w:abstractNumId w:val="10"/>
  </w:num>
  <w:num w:numId="17">
    <w:abstractNumId w:val="7"/>
  </w:num>
  <w:num w:numId="18">
    <w:abstractNumId w:val="17"/>
  </w:num>
  <w:num w:numId="19">
    <w:abstractNumId w:val="0"/>
    <w:lvlOverride w:ilvl="0">
      <w:lvl w:ilvl="0">
        <w:numFmt w:val="bullet"/>
        <w:lvlText w:val=""/>
        <w:legacy w:legacy="1" w:legacySpace="0" w:legacyIndent="360"/>
        <w:lvlJc w:val="left"/>
        <w:rPr>
          <w:rFonts w:ascii="Symbol" w:hAnsi="Symbol" w:hint="default"/>
        </w:rPr>
      </w:lvl>
    </w:lvlOverride>
  </w:num>
  <w:num w:numId="20">
    <w:abstractNumId w:val="16"/>
  </w:num>
  <w:num w:numId="21">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00"/>
  <w:displayHorizontalDrawingGridEvery w:val="2"/>
  <w:characterSpacingControl w:val="doNotCompress"/>
  <w:hdrShapeDefaults>
    <o:shapedefaults v:ext="edit" spidmax="7170"/>
  </w:hdrShapeDefaults>
  <w:footnotePr>
    <w:footnote w:id="-1"/>
    <w:footnote w:id="0"/>
  </w:footnotePr>
  <w:endnotePr>
    <w:endnote w:id="-1"/>
    <w:endnote w:id="0"/>
  </w:endnotePr>
  <w:compat/>
  <w:rsids>
    <w:rsidRoot w:val="00B111EC"/>
    <w:rsid w:val="00030048"/>
    <w:rsid w:val="000618EA"/>
    <w:rsid w:val="00061C36"/>
    <w:rsid w:val="000817A9"/>
    <w:rsid w:val="00091919"/>
    <w:rsid w:val="000A6B77"/>
    <w:rsid w:val="001536A6"/>
    <w:rsid w:val="00166AF5"/>
    <w:rsid w:val="0017712D"/>
    <w:rsid w:val="001B2548"/>
    <w:rsid w:val="002670A2"/>
    <w:rsid w:val="00276C65"/>
    <w:rsid w:val="002B5363"/>
    <w:rsid w:val="002B71A0"/>
    <w:rsid w:val="002D3FAC"/>
    <w:rsid w:val="0033002D"/>
    <w:rsid w:val="00365404"/>
    <w:rsid w:val="00367EBA"/>
    <w:rsid w:val="003C6CFF"/>
    <w:rsid w:val="003D392B"/>
    <w:rsid w:val="003E74EC"/>
    <w:rsid w:val="00422FC0"/>
    <w:rsid w:val="00483EEF"/>
    <w:rsid w:val="004B70BC"/>
    <w:rsid w:val="004D5BC4"/>
    <w:rsid w:val="00533971"/>
    <w:rsid w:val="00554228"/>
    <w:rsid w:val="005A5A70"/>
    <w:rsid w:val="006132F1"/>
    <w:rsid w:val="00695886"/>
    <w:rsid w:val="007128C0"/>
    <w:rsid w:val="0073042E"/>
    <w:rsid w:val="00742935"/>
    <w:rsid w:val="00744B6E"/>
    <w:rsid w:val="007532C5"/>
    <w:rsid w:val="007B2DCB"/>
    <w:rsid w:val="007E514D"/>
    <w:rsid w:val="00801D99"/>
    <w:rsid w:val="00870FBD"/>
    <w:rsid w:val="008A5564"/>
    <w:rsid w:val="00920E79"/>
    <w:rsid w:val="009D6368"/>
    <w:rsid w:val="009D74EE"/>
    <w:rsid w:val="00A55D78"/>
    <w:rsid w:val="00A73989"/>
    <w:rsid w:val="00B111EC"/>
    <w:rsid w:val="00B44C5B"/>
    <w:rsid w:val="00B9020C"/>
    <w:rsid w:val="00BE76E9"/>
    <w:rsid w:val="00C147D7"/>
    <w:rsid w:val="00C54915"/>
    <w:rsid w:val="00C817F1"/>
    <w:rsid w:val="00CC4C96"/>
    <w:rsid w:val="00CF1EB7"/>
    <w:rsid w:val="00D101F1"/>
    <w:rsid w:val="00D1211F"/>
    <w:rsid w:val="00D31A91"/>
    <w:rsid w:val="00D54215"/>
    <w:rsid w:val="00DC2021"/>
    <w:rsid w:val="00DE20E0"/>
    <w:rsid w:val="00E02A7F"/>
    <w:rsid w:val="00E27308"/>
    <w:rsid w:val="00E93696"/>
    <w:rsid w:val="00E93FD1"/>
    <w:rsid w:val="00EA77ED"/>
    <w:rsid w:val="00F363B0"/>
    <w:rsid w:val="00F3795A"/>
    <w:rsid w:val="00F8509C"/>
    <w:rsid w:val="00FA10B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1EC"/>
    <w:rPr>
      <w:rFonts w:ascii="Times New Roman" w:eastAsia="Times New Roman" w:hAnsi="Times New Roman"/>
      <w:sz w:val="20"/>
      <w:szCs w:val="20"/>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11EC"/>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B111EC"/>
    <w:rPr>
      <w:rFonts w:ascii="Times New Roman" w:hAnsi="Times New Roman" w:cs="Times New Roman"/>
      <w:sz w:val="20"/>
      <w:szCs w:val="20"/>
      <w:u w:val="single"/>
    </w:rPr>
  </w:style>
  <w:style w:type="character" w:customStyle="1" w:styleId="Heading3Char">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customStyle="1" w:styleId="BodyText2Char">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customStyle="1" w:styleId="TitleChar">
    <w:name w:val="Title Char"/>
    <w:basedOn w:val="DefaultParagraphFont"/>
    <w:link w:val="Title"/>
    <w:uiPriority w:val="99"/>
    <w:locked/>
    <w:rsid w:val="00B111EC"/>
    <w:rPr>
      <w:rFonts w:ascii="Times New Roman" w:hAnsi="Times New Roman" w:cs="Times New Roman"/>
      <w:b/>
      <w:sz w:val="20"/>
      <w:szCs w:val="20"/>
      <w:u w:val="single"/>
    </w:rPr>
  </w:style>
  <w:style w:type="paragraph" w:customStyle="1" w:styleId="Heading">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customStyle="1" w:styleId="BodyTextChar">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rsid w:val="00365404"/>
    <w:pPr>
      <w:tabs>
        <w:tab w:val="center" w:pos="4513"/>
        <w:tab w:val="right" w:pos="9026"/>
      </w:tabs>
    </w:pPr>
  </w:style>
  <w:style w:type="character" w:customStyle="1" w:styleId="HeaderChar">
    <w:name w:val="Header Char"/>
    <w:basedOn w:val="DefaultParagraphFont"/>
    <w:link w:val="Header"/>
    <w:uiPriority w:val="99"/>
    <w:semiHidden/>
    <w:locked/>
    <w:rsid w:val="00365404"/>
    <w:rPr>
      <w:rFonts w:ascii="Times New Roman" w:hAnsi="Times New Roman" w:cs="Times New Roman"/>
      <w:sz w:val="20"/>
      <w:szCs w:val="20"/>
      <w:lang w:eastAsia="en-US"/>
    </w:rPr>
  </w:style>
  <w:style w:type="paragraph" w:styleId="Footer">
    <w:name w:val="footer"/>
    <w:basedOn w:val="Normal"/>
    <w:link w:val="FooterChar"/>
    <w:uiPriority w:val="99"/>
    <w:rsid w:val="00365404"/>
    <w:pPr>
      <w:tabs>
        <w:tab w:val="center" w:pos="4513"/>
        <w:tab w:val="right" w:pos="9026"/>
      </w:tabs>
    </w:pPr>
  </w:style>
  <w:style w:type="character" w:customStyle="1" w:styleId="FooterChar">
    <w:name w:val="Footer Char"/>
    <w:basedOn w:val="DefaultParagraphFont"/>
    <w:link w:val="Footer"/>
    <w:uiPriority w:val="99"/>
    <w:locked/>
    <w:rsid w:val="00365404"/>
    <w:rPr>
      <w:rFonts w:ascii="Times New Roman" w:hAnsi="Times New Roman" w:cs="Times New Roman"/>
      <w:sz w:val="20"/>
      <w:szCs w:val="20"/>
      <w:lang w:eastAsia="en-US"/>
    </w:rPr>
  </w:style>
  <w:style w:type="paragraph" w:styleId="BalloonText">
    <w:name w:val="Balloon Text"/>
    <w:basedOn w:val="Normal"/>
    <w:link w:val="BalloonTextChar"/>
    <w:uiPriority w:val="99"/>
    <w:semiHidden/>
    <w:rsid w:val="0036540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65404"/>
    <w:rPr>
      <w:rFonts w:ascii="Tahoma" w:hAnsi="Tahoma" w:cs="Tahoma"/>
      <w:sz w:val="16"/>
      <w:szCs w:val="16"/>
      <w:lang w:eastAsia="en-US"/>
    </w:rPr>
  </w:style>
  <w:style w:type="character" w:styleId="CommentReference">
    <w:name w:val="annotation reference"/>
    <w:basedOn w:val="DefaultParagraphFont"/>
    <w:uiPriority w:val="99"/>
    <w:semiHidden/>
    <w:rsid w:val="00D54215"/>
    <w:rPr>
      <w:rFonts w:cs="Times New Roman"/>
      <w:sz w:val="16"/>
      <w:szCs w:val="16"/>
    </w:rPr>
  </w:style>
  <w:style w:type="paragraph" w:styleId="CommentText">
    <w:name w:val="annotation text"/>
    <w:basedOn w:val="Normal"/>
    <w:link w:val="CommentTextChar"/>
    <w:uiPriority w:val="99"/>
    <w:semiHidden/>
    <w:rsid w:val="00D54215"/>
  </w:style>
  <w:style w:type="character" w:customStyle="1" w:styleId="CommentTextChar">
    <w:name w:val="Comment Text Char"/>
    <w:basedOn w:val="DefaultParagraphFont"/>
    <w:link w:val="CommentText"/>
    <w:uiPriority w:val="99"/>
    <w:semiHidden/>
    <w:locked/>
    <w:rsid w:val="00D54215"/>
    <w:rPr>
      <w:rFonts w:ascii="Times New Roman" w:hAnsi="Times New Roman" w:cs="Times New Roman"/>
      <w:lang w:eastAsia="en-US"/>
    </w:rPr>
  </w:style>
  <w:style w:type="paragraph" w:styleId="CommentSubject">
    <w:name w:val="annotation subject"/>
    <w:basedOn w:val="CommentText"/>
    <w:next w:val="CommentText"/>
    <w:link w:val="CommentSubjectChar"/>
    <w:uiPriority w:val="99"/>
    <w:semiHidden/>
    <w:rsid w:val="00D54215"/>
    <w:rPr>
      <w:b/>
      <w:bCs/>
    </w:rPr>
  </w:style>
  <w:style w:type="character" w:customStyle="1" w:styleId="CommentSubjectChar">
    <w:name w:val="Comment Subject Char"/>
    <w:basedOn w:val="CommentTextChar"/>
    <w:link w:val="CommentSubject"/>
    <w:uiPriority w:val="99"/>
    <w:semiHidden/>
    <w:locked/>
    <w:rsid w:val="00D54215"/>
    <w:rPr>
      <w:rFonts w:ascii="Times New Roman" w:hAnsi="Times New Roman" w:cs="Times New Roman"/>
      <w:b/>
      <w:bCs/>
      <w:lang w:eastAsia="en-US"/>
    </w:rPr>
  </w:style>
  <w:style w:type="paragraph" w:styleId="ListParagraph">
    <w:name w:val="List Paragraph"/>
    <w:basedOn w:val="Normal"/>
    <w:uiPriority w:val="34"/>
    <w:qFormat/>
    <w:rsid w:val="00C817F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99F036-3E2D-42DF-ABB7-7B532C9F8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1057</Words>
  <Characters>6026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user</cp:lastModifiedBy>
  <cp:revision>9</cp:revision>
  <cp:lastPrinted>2018-01-09T12:26:00Z</cp:lastPrinted>
  <dcterms:created xsi:type="dcterms:W3CDTF">2018-01-09T12:24:00Z</dcterms:created>
  <dcterms:modified xsi:type="dcterms:W3CDTF">2018-01-17T14:47:00Z</dcterms:modified>
</cp:coreProperties>
</file>