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7ED" w:rsidRPr="00365404" w:rsidRDefault="00367EBA" w:rsidP="00365404">
      <w:pPr>
        <w:tabs>
          <w:tab w:val="left" w:pos="426"/>
        </w:tabs>
        <w:ind w:right="-360"/>
        <w:jc w:val="right"/>
        <w:rPr>
          <w:rFonts w:ascii="Myriad Pro" w:hAnsi="Myriad Pro"/>
          <w:sz w:val="22"/>
          <w:szCs w:val="22"/>
        </w:rPr>
      </w:pPr>
      <w:r>
        <w:rPr>
          <w:rFonts w:ascii="Myriad Pro" w:hAnsi="Myriad Pro"/>
          <w:noProof/>
          <w:sz w:val="22"/>
          <w:szCs w:val="22"/>
          <w:lang w:eastAsia="en-GB"/>
        </w:rPr>
        <w:drawing>
          <wp:inline distT="0" distB="0" distL="0" distR="0">
            <wp:extent cx="1181100" cy="1193800"/>
            <wp:effectExtent l="0" t="0" r="0" b="635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p w:rsidR="00EA77ED" w:rsidRPr="00365404" w:rsidRDefault="00EA77ED" w:rsidP="00B111EC">
      <w:pPr>
        <w:tabs>
          <w:tab w:val="left" w:pos="426"/>
        </w:tabs>
        <w:ind w:right="-360"/>
        <w:rPr>
          <w:rFonts w:ascii="Myriad Pro" w:hAnsi="Myriad Pro" w:cs="Arial"/>
          <w:sz w:val="22"/>
          <w:szCs w:val="22"/>
        </w:rPr>
      </w:pPr>
      <w:r w:rsidRPr="00365404">
        <w:rPr>
          <w:rFonts w:ascii="Myriad Pro" w:hAnsi="Myriad Pro" w:cs="Arial"/>
          <w:b/>
          <w:sz w:val="22"/>
          <w:szCs w:val="22"/>
        </w:rPr>
        <w:t>Trainee Role Description –</w:t>
      </w:r>
      <w:r>
        <w:rPr>
          <w:rFonts w:ascii="Myriad Pro" w:hAnsi="Myriad Pro" w:cs="Arial"/>
          <w:b/>
          <w:sz w:val="22"/>
          <w:szCs w:val="22"/>
        </w:rPr>
        <w:t xml:space="preserve">Grower to </w:t>
      </w:r>
      <w:r w:rsidRPr="00365404">
        <w:rPr>
          <w:rFonts w:ascii="Myriad Pro" w:hAnsi="Myriad Pro" w:cs="Arial"/>
          <w:b/>
          <w:sz w:val="22"/>
          <w:szCs w:val="22"/>
        </w:rPr>
        <w:t>Grocer</w:t>
      </w:r>
      <w:r w:rsidR="00367EBA">
        <w:rPr>
          <w:rFonts w:ascii="Myriad Pro" w:hAnsi="Myriad Pro" w:cs="Arial"/>
          <w:b/>
          <w:sz w:val="22"/>
          <w:szCs w:val="22"/>
        </w:rPr>
        <w:t xml:space="preserve"> - 2 posts</w:t>
      </w:r>
    </w:p>
    <w:p w:rsidR="00EA77ED" w:rsidRPr="00365404" w:rsidRDefault="00EA77ED" w:rsidP="00B111EC">
      <w:pPr>
        <w:tabs>
          <w:tab w:val="left" w:pos="426"/>
        </w:tabs>
        <w:ind w:right="-360"/>
        <w:rPr>
          <w:rFonts w:ascii="Myriad Pro" w:hAnsi="Myriad Pro" w:cs="Arial"/>
          <w:sz w:val="22"/>
          <w:szCs w:val="22"/>
        </w:rPr>
      </w:pPr>
    </w:p>
    <w:p w:rsidR="00EA77ED" w:rsidRPr="001536A6" w:rsidRDefault="00EA77ED" w:rsidP="00CC4C96">
      <w:pPr>
        <w:tabs>
          <w:tab w:val="left" w:pos="426"/>
        </w:tabs>
        <w:suppressAutoHyphens/>
        <w:rPr>
          <w:rFonts w:ascii="Myriad Pro" w:hAnsi="Myriad Pro"/>
          <w:sz w:val="22"/>
          <w:szCs w:val="22"/>
        </w:rPr>
      </w:pPr>
      <w:r w:rsidRPr="00365404">
        <w:rPr>
          <w:rFonts w:ascii="Myriad Pro" w:hAnsi="Myriad Pro" w:cs="Arial"/>
          <w:sz w:val="22"/>
          <w:szCs w:val="22"/>
        </w:rPr>
        <w:t xml:space="preserve">We believe the link between horticulture and distribution to be crucial in developing a sustainable food system. Our local, organic veg box scheme supplies </w:t>
      </w:r>
      <w:r w:rsidRPr="00920E79">
        <w:rPr>
          <w:rFonts w:ascii="Myriad Pro" w:hAnsi="Myriad Pro" w:cs="Arial"/>
          <w:sz w:val="22"/>
          <w:szCs w:val="22"/>
        </w:rPr>
        <w:t>over 350</w:t>
      </w:r>
      <w:r>
        <w:rPr>
          <w:rFonts w:ascii="Myriad Pro" w:hAnsi="Myriad Pro" w:cs="Arial"/>
          <w:sz w:val="22"/>
          <w:szCs w:val="22"/>
        </w:rPr>
        <w:t xml:space="preserve"> </w:t>
      </w:r>
      <w:r w:rsidRPr="00365404">
        <w:rPr>
          <w:rFonts w:ascii="Myriad Pro" w:hAnsi="Myriad Pro" w:cs="Arial"/>
          <w:sz w:val="22"/>
          <w:szCs w:val="22"/>
        </w:rPr>
        <w:t xml:space="preserve">fruit and veg bags (and growing) to people in Waltham Forest. The produce comes from local organic growers and farmers, </w:t>
      </w:r>
      <w:r w:rsidR="00367EBA" w:rsidRPr="00365404">
        <w:rPr>
          <w:rFonts w:ascii="Myriad Pro" w:hAnsi="Myriad Pro" w:cs="Arial"/>
          <w:sz w:val="22"/>
          <w:szCs w:val="22"/>
        </w:rPr>
        <w:t>including our</w:t>
      </w:r>
      <w:r w:rsidRPr="00365404">
        <w:rPr>
          <w:rFonts w:ascii="Myriad Pro" w:hAnsi="Myriad Pro" w:cs="Arial"/>
          <w:sz w:val="22"/>
          <w:szCs w:val="22"/>
        </w:rPr>
        <w:t xml:space="preserve"> own 12 acre community market garden, Hawkwood, which also supply local restaurants and our own market stalls.  The Hawkwood site’s emphasis is on high flavour, high value produce such as heritage tomatoes, cucumbers, beans, chillies, kales and mixed salad leaves</w:t>
      </w:r>
      <w:r w:rsidRPr="0073042E">
        <w:rPr>
          <w:rFonts w:ascii="Myriad Pro" w:hAnsi="Myriad Pro" w:cs="Arial"/>
          <w:sz w:val="22"/>
          <w:szCs w:val="22"/>
        </w:rPr>
        <w:t xml:space="preserve">: </w:t>
      </w:r>
      <w:r w:rsidRPr="0073042E">
        <w:rPr>
          <w:rFonts w:ascii="Myriad Pro" w:hAnsi="Myriad Pro"/>
          <w:sz w:val="22"/>
          <w:szCs w:val="22"/>
        </w:rPr>
        <w:t>i</w:t>
      </w:r>
      <w:r w:rsidR="003E74EC" w:rsidRPr="0073042E">
        <w:rPr>
          <w:rFonts w:ascii="Myriad Pro" w:hAnsi="Myriad Pro"/>
          <w:sz w:val="22"/>
          <w:szCs w:val="22"/>
        </w:rPr>
        <w:t>n 2016</w:t>
      </w:r>
      <w:r w:rsidR="006132F1" w:rsidRPr="0073042E">
        <w:rPr>
          <w:rFonts w:ascii="Myriad Pro" w:hAnsi="Myriad Pro"/>
          <w:sz w:val="22"/>
          <w:szCs w:val="22"/>
        </w:rPr>
        <w:t xml:space="preserve"> we produced over 2 tonnes of salad, including 10</w:t>
      </w:r>
      <w:r w:rsidRPr="0073042E">
        <w:rPr>
          <w:rFonts w:ascii="Myriad Pro" w:hAnsi="Myriad Pro"/>
          <w:sz w:val="22"/>
          <w:szCs w:val="22"/>
        </w:rPr>
        <w:t>7 varieties of leaves.</w:t>
      </w:r>
    </w:p>
    <w:p w:rsidR="00EA77ED" w:rsidRPr="00365404" w:rsidRDefault="00EA77ED" w:rsidP="00B111EC">
      <w:pPr>
        <w:tabs>
          <w:tab w:val="left" w:pos="426"/>
        </w:tabs>
        <w:rPr>
          <w:rFonts w:ascii="Myriad Pro" w:hAnsi="Myriad Pro" w:cs="Arial"/>
          <w:sz w:val="22"/>
          <w:szCs w:val="22"/>
        </w:rPr>
      </w:pPr>
    </w:p>
    <w:p w:rsidR="00EA77ED" w:rsidRPr="00365404" w:rsidRDefault="00EA77ED" w:rsidP="00365404">
      <w:pPr>
        <w:rPr>
          <w:rFonts w:ascii="Myriad Pro" w:hAnsi="Myriad Pro" w:cs="Arial"/>
          <w:b/>
          <w:sz w:val="22"/>
          <w:szCs w:val="22"/>
        </w:rPr>
      </w:pPr>
      <w:r w:rsidRPr="00365404">
        <w:rPr>
          <w:rFonts w:ascii="Myriad Pro" w:hAnsi="Myriad Pro" w:cs="Arial"/>
          <w:sz w:val="22"/>
          <w:szCs w:val="22"/>
        </w:rPr>
        <w:t>This traineeship will suit someone looking to learn how to develop their skills as a grower for a commercial market. The trainee will learn, and take on responsibilities for, the skills and activities required to harvest and prepare fresh produce, in particular for the Organiclea box scheme, and for the gardening and packing work t</w:t>
      </w:r>
      <w:r>
        <w:rPr>
          <w:rFonts w:ascii="Myriad Pro" w:hAnsi="Myriad Pro" w:cs="Arial"/>
          <w:sz w:val="22"/>
          <w:szCs w:val="22"/>
        </w:rPr>
        <w:t>hat complete the whole ‘grow to sell’</w:t>
      </w:r>
      <w:r w:rsidRPr="00365404">
        <w:rPr>
          <w:rFonts w:ascii="Myriad Pro" w:hAnsi="Myriad Pro" w:cs="Arial"/>
          <w:sz w:val="22"/>
          <w:szCs w:val="22"/>
        </w:rPr>
        <w:t xml:space="preserve"> picture.</w:t>
      </w:r>
      <w:r>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r w:rsidRPr="00365404">
        <w:rPr>
          <w:rFonts w:ascii="Myriad Pro" w:hAnsi="Myriad Pro" w:cs="Arial"/>
          <w:sz w:val="22"/>
          <w:szCs w:val="22"/>
        </w:rPr>
        <w:br/>
      </w:r>
    </w:p>
    <w:p w:rsidR="00EA77ED" w:rsidRPr="00365404" w:rsidRDefault="00EA77ED"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Time commitment: 1.5 days/week for 9 months</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Dates: </w:t>
      </w:r>
      <w:r w:rsidR="00A55D78" w:rsidRPr="00061C36">
        <w:rPr>
          <w:rFonts w:ascii="Myriad Pro" w:hAnsi="Myriad Pro" w:cs="Arial"/>
          <w:sz w:val="22"/>
          <w:szCs w:val="22"/>
        </w:rPr>
        <w:t>Tuesday 4t</w:t>
      </w:r>
      <w:r w:rsidRPr="00061C36">
        <w:rPr>
          <w:rFonts w:ascii="Myriad Pro" w:hAnsi="Myriad Pro" w:cs="Arial"/>
          <w:sz w:val="22"/>
          <w:szCs w:val="22"/>
          <w:vertAlign w:val="superscript"/>
        </w:rPr>
        <w:t>h</w:t>
      </w:r>
      <w:r w:rsidR="00DE20E0" w:rsidRPr="00061C36">
        <w:rPr>
          <w:rFonts w:ascii="Myriad Pro" w:hAnsi="Myriad Pro" w:cs="Arial"/>
          <w:sz w:val="22"/>
          <w:szCs w:val="22"/>
        </w:rPr>
        <w:t xml:space="preserve"> April - Wednesday 20</w:t>
      </w:r>
      <w:r w:rsidRPr="00061C36">
        <w:rPr>
          <w:rFonts w:ascii="Myriad Pro" w:hAnsi="Myriad Pro" w:cs="Arial"/>
          <w:sz w:val="22"/>
          <w:szCs w:val="22"/>
          <w:vertAlign w:val="superscript"/>
        </w:rPr>
        <w:t>th</w:t>
      </w:r>
      <w:r w:rsidR="00A55D78" w:rsidRPr="00061C36">
        <w:rPr>
          <w:rFonts w:ascii="Myriad Pro" w:hAnsi="Myriad Pro" w:cs="Arial"/>
          <w:sz w:val="22"/>
          <w:szCs w:val="22"/>
        </w:rPr>
        <w:t xml:space="preserve"> December 2017</w:t>
      </w:r>
    </w:p>
    <w:p w:rsidR="00EA77ED" w:rsidRPr="00365404" w:rsidRDefault="00EA77ED" w:rsidP="00B111EC">
      <w:pPr>
        <w:numPr>
          <w:ilvl w:val="0"/>
          <w:numId w:val="14"/>
        </w:numPr>
        <w:tabs>
          <w:tab w:val="left" w:pos="426"/>
        </w:tabs>
        <w:suppressAutoHyphens/>
        <w:rPr>
          <w:rFonts w:ascii="Myriad Pro" w:hAnsi="Myriad Pro" w:cs="Arial"/>
          <w:sz w:val="22"/>
          <w:szCs w:val="22"/>
        </w:rPr>
      </w:pPr>
      <w:r w:rsidRPr="00365404">
        <w:rPr>
          <w:rFonts w:ascii="Myriad Pro" w:hAnsi="Myriad Pro" w:cs="Arial"/>
          <w:sz w:val="22"/>
          <w:szCs w:val="22"/>
        </w:rPr>
        <w:t>Hours: Tuesdays from  9.00am – 5.00pm and Wednesdays 9.00am - 1.00pm</w:t>
      </w:r>
      <w:r w:rsidR="00A55D78">
        <w:rPr>
          <w:rFonts w:ascii="Myriad Pro" w:hAnsi="Myriad Pro" w:cs="Arial"/>
          <w:sz w:val="22"/>
          <w:szCs w:val="22"/>
        </w:rPr>
        <w:t xml:space="preserve"> </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Based at: Hawkwood Community Plant Nursery</w:t>
      </w:r>
    </w:p>
    <w:p w:rsidR="00EA77ED" w:rsidRPr="00920E79" w:rsidRDefault="00EA77ED" w:rsidP="00B111EC">
      <w:pPr>
        <w:numPr>
          <w:ilvl w:val="0"/>
          <w:numId w:val="15"/>
        </w:numPr>
        <w:tabs>
          <w:tab w:val="left" w:pos="426"/>
        </w:tabs>
        <w:suppressAutoHyphens/>
        <w:rPr>
          <w:rFonts w:ascii="Myriad Pro" w:hAnsi="Myriad Pro" w:cs="Arial"/>
          <w:sz w:val="22"/>
          <w:szCs w:val="22"/>
        </w:rPr>
      </w:pPr>
      <w:r w:rsidRPr="00920E79">
        <w:rPr>
          <w:rFonts w:ascii="Myriad Pro" w:hAnsi="Myriad Pro" w:cs="Arial"/>
          <w:sz w:val="22"/>
          <w:szCs w:val="22"/>
        </w:rPr>
        <w:t xml:space="preserve">Occasional weekend commitments: 4 days over the traineeship to support weekend outreach events, </w:t>
      </w:r>
      <w:r w:rsidR="0073042E">
        <w:rPr>
          <w:rFonts w:ascii="Myriad Pro" w:hAnsi="Myriad Pro" w:cs="Arial"/>
          <w:sz w:val="22"/>
          <w:szCs w:val="22"/>
        </w:rPr>
        <w:t>open days</w:t>
      </w:r>
      <w:r w:rsidRPr="00920E79">
        <w:rPr>
          <w:rFonts w:ascii="Myriad Pro" w:hAnsi="Myriad Pro" w:cs="Arial"/>
          <w:sz w:val="22"/>
          <w:szCs w:val="22"/>
        </w:rPr>
        <w:t xml:space="preserve"> and plant and produce stalls </w:t>
      </w:r>
    </w:p>
    <w:p w:rsidR="00EA77ED" w:rsidRPr="00365404" w:rsidRDefault="00EA77ED" w:rsidP="00B111EC">
      <w:pPr>
        <w:numPr>
          <w:ilvl w:val="0"/>
          <w:numId w:val="15"/>
        </w:numPr>
        <w:tabs>
          <w:tab w:val="left" w:pos="426"/>
        </w:tabs>
        <w:suppressAutoHyphens/>
        <w:rPr>
          <w:rFonts w:ascii="Myriad Pro" w:hAnsi="Myriad Pro" w:cs="Arial"/>
          <w:sz w:val="22"/>
          <w:szCs w:val="22"/>
        </w:rPr>
      </w:pPr>
      <w:r>
        <w:rPr>
          <w:rFonts w:ascii="Myriad Pro" w:hAnsi="Myriad Pro" w:cs="Arial"/>
          <w:sz w:val="22"/>
          <w:szCs w:val="22"/>
        </w:rPr>
        <w:t xml:space="preserve">Supported by: </w:t>
      </w:r>
      <w:r w:rsidR="00A55D78">
        <w:rPr>
          <w:rFonts w:ascii="Myriad Pro" w:hAnsi="Myriad Pro" w:cs="Arial"/>
          <w:sz w:val="22"/>
          <w:szCs w:val="22"/>
        </w:rPr>
        <w:t xml:space="preserve"> training workshops</w:t>
      </w:r>
      <w:r w:rsidR="00367EBA">
        <w:rPr>
          <w:rFonts w:ascii="Myriad Pro" w:hAnsi="Myriad Pro" w:cs="Arial"/>
          <w:sz w:val="22"/>
          <w:szCs w:val="22"/>
        </w:rPr>
        <w:t xml:space="preserve"> one</w:t>
      </w:r>
      <w:r>
        <w:rPr>
          <w:rFonts w:ascii="Myriad Pro" w:hAnsi="Myriad Pro" w:cs="Arial"/>
          <w:sz w:val="22"/>
          <w:szCs w:val="22"/>
        </w:rPr>
        <w:t xml:space="preserve"> </w:t>
      </w:r>
      <w:r w:rsidRPr="00365404">
        <w:rPr>
          <w:rFonts w:ascii="Myriad Pro" w:hAnsi="Myriad Pro" w:cs="Arial"/>
          <w:sz w:val="22"/>
          <w:szCs w:val="22"/>
        </w:rPr>
        <w:t>evening per month and monthly check-ins with an Organiclea mentor</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ind w:left="432" w:hanging="432"/>
        <w:rPr>
          <w:rFonts w:ascii="Myriad Pro" w:hAnsi="Myriad Pro" w:cs="Arial"/>
          <w:b w:val="0"/>
          <w:sz w:val="22"/>
          <w:szCs w:val="22"/>
        </w:rPr>
      </w:pPr>
      <w:r w:rsidRPr="00365404">
        <w:rPr>
          <w:rFonts w:ascii="Myriad Pro" w:hAnsi="Myriad Pro" w:cs="Arial"/>
          <w:sz w:val="22"/>
          <w:szCs w:val="22"/>
        </w:rPr>
        <w:t>Main objectives</w:t>
      </w:r>
    </w:p>
    <w:p w:rsidR="00EA77ED" w:rsidRPr="00365404" w:rsidRDefault="00EA77ED" w:rsidP="00DC2021">
      <w:pPr>
        <w:pStyle w:val="Heading1"/>
        <w:numPr>
          <w:ilvl w:val="0"/>
          <w:numId w:val="16"/>
        </w:numPr>
        <w:tabs>
          <w:tab w:val="left" w:pos="360"/>
          <w:tab w:val="left" w:pos="426"/>
        </w:tabs>
        <w:suppressAutoHyphens/>
        <w:rPr>
          <w:rFonts w:ascii="Myriad Pro" w:hAnsi="Myriad Pro" w:cs="Arial"/>
          <w:b w:val="0"/>
          <w:sz w:val="22"/>
          <w:szCs w:val="22"/>
        </w:rPr>
      </w:pPr>
      <w:r w:rsidRPr="00365404">
        <w:rPr>
          <w:rFonts w:ascii="Myriad Pro" w:hAnsi="Myriad Pro" w:cs="Arial"/>
          <w:b w:val="0"/>
          <w:sz w:val="22"/>
          <w:szCs w:val="22"/>
        </w:rPr>
        <w:t>To assist with harvesting and preparing produce in accordance with the needs of the Organiclea box scheme or other outlet</w:t>
      </w:r>
      <w:r>
        <w:rPr>
          <w:rFonts w:ascii="Myriad Pro" w:hAnsi="Myriad Pro" w:cs="Arial"/>
          <w:b w:val="0"/>
          <w:sz w:val="22"/>
          <w:szCs w:val="22"/>
        </w:rPr>
        <w:t>s</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vegetable production at Hawkwood</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w:rsidR="00EA77ED" w:rsidRPr="00365404" w:rsidRDefault="00EA77ED"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EA77ED" w:rsidRPr="00365404" w:rsidRDefault="00EA77ED"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EA77ED" w:rsidRPr="00365404" w:rsidRDefault="00EA77ED"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EA77ED" w:rsidRPr="00365404" w:rsidRDefault="00EA77ED"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lastRenderedPageBreak/>
        <w:t>Organising and maintaining dispatch systems</w:t>
      </w:r>
    </w:p>
    <w:p w:rsidR="00EA77ED" w:rsidRPr="00365404" w:rsidRDefault="00EA77ED"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w:rsidR="00EA77ED" w:rsidRPr="00365404" w:rsidRDefault="00EA77ED"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EA77ED" w:rsidRPr="00365404" w:rsidRDefault="00EA77ED"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EA77ED" w:rsidRPr="00365404" w:rsidRDefault="00EA77ED"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EA77ED" w:rsidRPr="00365404" w:rsidRDefault="00EA77ED"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Organiclea, as appropriate</w:t>
      </w:r>
    </w:p>
    <w:p w:rsidR="00EA77ED" w:rsidRPr="00365404" w:rsidRDefault="00EA77ED" w:rsidP="00DC2021">
      <w:pPr>
        <w:pStyle w:val="BodyText"/>
        <w:rPr>
          <w:rFonts w:ascii="Myriad Pro" w:hAnsi="Myriad Pro"/>
          <w:sz w:val="22"/>
          <w:szCs w:val="22"/>
          <w:lang w:eastAsia="zh-CN"/>
        </w:rPr>
      </w:pPr>
    </w:p>
    <w:p w:rsidR="00EA77ED" w:rsidRPr="00365404" w:rsidRDefault="00367EBA" w:rsidP="003D392B">
      <w:pPr>
        <w:rPr>
          <w:rFonts w:ascii="Myriad Pro" w:hAnsi="Myriad Pro" w:cs="Arial"/>
          <w:sz w:val="22"/>
          <w:szCs w:val="22"/>
        </w:rPr>
      </w:pPr>
      <w:r w:rsidRPr="00365404">
        <w:rPr>
          <w:rFonts w:ascii="Myriad Pro" w:hAnsi="Myriad Pro" w:cs="Arial"/>
          <w:b/>
          <w:bCs/>
          <w:sz w:val="22"/>
          <w:szCs w:val="22"/>
        </w:rPr>
        <w:t>Participating in</w:t>
      </w:r>
      <w:r>
        <w:rPr>
          <w:rFonts w:ascii="Myriad Pro" w:hAnsi="Myriad Pro" w:cs="Arial"/>
          <w:b/>
          <w:bCs/>
          <w:sz w:val="22"/>
          <w:szCs w:val="22"/>
        </w:rPr>
        <w:t xml:space="preserve"> Organicl</w:t>
      </w:r>
      <w:r w:rsidR="00EA77ED" w:rsidRPr="00365404">
        <w:rPr>
          <w:rFonts w:ascii="Myriad Pro" w:hAnsi="Myriad Pro" w:cs="Arial"/>
          <w:b/>
          <w:bCs/>
          <w:sz w:val="22"/>
          <w:szCs w:val="22"/>
        </w:rPr>
        <w:t>ea’s weekly box scheme</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Checking deliveries, assisting with the pack set up</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Responding to requests from new and existing box scheme customers</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Weighing, packing vegetable bags, ensuring quality control</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Sorting and logging for delivery, helping with loading vehicle, and supporting with delivery</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Support ordering and supply for the box scheme and restaurant and catering outlet partners</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Contributing to marketing and communication channels</w:t>
      </w:r>
    </w:p>
    <w:p w:rsidR="00EA77ED" w:rsidRPr="00365404" w:rsidRDefault="00EA77ED" w:rsidP="00DC2021">
      <w:pPr>
        <w:pStyle w:val="BodyText"/>
        <w:rPr>
          <w:rFonts w:ascii="Myriad Pro" w:hAnsi="Myriad Pro"/>
          <w:sz w:val="22"/>
          <w:szCs w:val="22"/>
          <w:lang w:eastAsia="zh-CN"/>
        </w:rPr>
      </w:pPr>
    </w:p>
    <w:p w:rsidR="00EA77ED" w:rsidRPr="00365404" w:rsidRDefault="00EA77ED"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EA77ED" w:rsidRPr="00365404" w:rsidRDefault="00EA77ED"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EA77ED" w:rsidRPr="00365404" w:rsidRDefault="00EA77ED"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sz w:val="22"/>
          <w:szCs w:val="22"/>
        </w:rPr>
        <w:br/>
      </w: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EA77ED" w:rsidRPr="00365404" w:rsidRDefault="00EA77ED"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t>Interest in learning about becoming a grower for sale, and development of a food growing business</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w:rsidR="00EA77ED" w:rsidRPr="00D54215" w:rsidRDefault="00EA77ED" w:rsidP="00D54215">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Happy to work mainly outdoors throughout the year</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Commitment to and understanding of the aims of Organiclea</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EA77ED" w:rsidRPr="00365404" w:rsidRDefault="00EA77ED"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EA77ED" w:rsidRPr="00365404" w:rsidRDefault="00EA77ED" w:rsidP="00B111EC">
      <w:pPr>
        <w:tabs>
          <w:tab w:val="left" w:pos="426"/>
        </w:tabs>
        <w:rPr>
          <w:rFonts w:ascii="Myriad Pro" w:hAnsi="Myriad Pro" w:cs="Arial"/>
          <w:sz w:val="22"/>
          <w:szCs w:val="22"/>
        </w:rPr>
      </w:pPr>
      <w:bookmarkStart w:id="0" w:name="_GoBack"/>
      <w:bookmarkEnd w:id="0"/>
    </w:p>
    <w:sectPr w:rsidR="00EA77ED" w:rsidRPr="00365404" w:rsidSect="002B536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4228" w:rsidRDefault="00554228" w:rsidP="00365404">
      <w:r>
        <w:separator/>
      </w:r>
    </w:p>
  </w:endnote>
  <w:endnote w:type="continuationSeparator" w:id="0">
    <w:p w:rsidR="00554228" w:rsidRDefault="00554228" w:rsidP="00365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Corbel"/>
    <w:panose1 w:val="00000000000000000000"/>
    <w:charset w:val="00"/>
    <w:family w:val="swiss"/>
    <w:notTrueType/>
    <w:pitch w:val="variable"/>
    <w:sig w:usb0="00000001"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77ED" w:rsidRPr="00365404" w:rsidRDefault="00EA77ED" w:rsidP="00365404">
    <w:pPr>
      <w:pStyle w:val="Footer"/>
      <w:jc w:val="center"/>
      <w:rPr>
        <w:rFonts w:ascii="Myriad Pro" w:hAnsi="Myriad Pro"/>
        <w:noProof/>
      </w:rPr>
    </w:pPr>
    <w:proofErr w:type="spellStart"/>
    <w:r w:rsidRPr="00365404">
      <w:rPr>
        <w:rFonts w:ascii="Myriad Pro" w:hAnsi="Myriad Pro"/>
      </w:rPr>
      <w:t>OrganicLea</w:t>
    </w:r>
    <w:proofErr w:type="spellEnd"/>
    <w:r w:rsidRPr="00365404">
      <w:rPr>
        <w:rFonts w:ascii="Myriad Pro" w:hAnsi="Myriad Pro"/>
      </w:rPr>
      <w:t xml:space="preserve"> is a registered company limited by guarantee no. </w:t>
    </w:r>
    <w:r w:rsidRPr="00365404">
      <w:rPr>
        <w:rFonts w:ascii="Myriad Pro" w:hAnsi="Myriad Pro"/>
        <w:noProof/>
      </w:rPr>
      <w:t>5135926</w:t>
    </w:r>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r w:rsidRPr="00365404">
        <w:rPr>
          <w:rFonts w:ascii="Myriad Pro" w:hAnsi="Myriad Pro"/>
          <w:noProof/>
        </w:rPr>
        <w:t xml:space="preserve"> </w:t>
      </w:r>
      <w:smartTag w:uri="urn:schemas-microsoft-com:office:smarttags" w:element="PostalCode">
        <w:r w:rsidRPr="00365404">
          <w:rPr>
            <w:rFonts w:ascii="Myriad Pro" w:hAnsi="Myriad Pro"/>
            <w:noProof/>
          </w:rPr>
          <w:t>E4 7UH</w:t>
        </w:r>
      </w:smartTag>
    </w:smartTag>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EA77ED" w:rsidRPr="00365404" w:rsidRDefault="00EA77ED" w:rsidP="00365404">
    <w:pPr>
      <w:pStyle w:val="Footer"/>
      <w:jc w:val="center"/>
      <w:rPr>
        <w:rFonts w:ascii="Myriad Pro" w:hAnsi="Myriad Pro"/>
      </w:rPr>
    </w:pPr>
    <w:r w:rsidRPr="00365404">
      <w:rPr>
        <w:rFonts w:ascii="Myriad Pro" w:hAnsi="Myriad Pro"/>
      </w:rPr>
      <w:t xml:space="preserve">Web: www.organiclea.org.uk     Email: info@organiclea.org.uk     </w:t>
    </w:r>
  </w:p>
  <w:p w:rsidR="00EA77ED" w:rsidRPr="00365404" w:rsidRDefault="00EA77ED" w:rsidP="00365404">
    <w:pPr>
      <w:pStyle w:val="Footer"/>
      <w:jc w:val="center"/>
      <w:rPr>
        <w:rFonts w:ascii="Myriad Pro" w:hAnsi="Myriad Pro"/>
      </w:rPr>
    </w:pPr>
    <w:r w:rsidRPr="00365404">
      <w:rPr>
        <w:rFonts w:ascii="Myriad Pro" w:hAnsi="Myriad Pro"/>
      </w:rPr>
      <w:t>Telephone: 020 8524 4994 (Hawkwood</w:t>
    </w:r>
    <w:proofErr w:type="gramStart"/>
    <w:r w:rsidRPr="00365404">
      <w:rPr>
        <w:rFonts w:ascii="Myriad Pro" w:hAnsi="Myriad Pro"/>
      </w:rPr>
      <w:t>)  020</w:t>
    </w:r>
    <w:proofErr w:type="gramEnd"/>
    <w:r w:rsidRPr="00365404">
      <w:rPr>
        <w:rFonts w:ascii="Myriad Pro" w:hAnsi="Myriad Pro"/>
      </w:rPr>
      <w:t xml:space="preserve"> 8558 6880 (Hornbeam)</w:t>
    </w:r>
  </w:p>
  <w:p w:rsidR="00EA77ED" w:rsidRPr="00365404" w:rsidRDefault="00EA77ED">
    <w:pPr>
      <w:pStyle w:val="Footer"/>
      <w:rPr>
        <w:rFonts w:ascii="Myriad Pro" w:hAnsi="Myriad Pro"/>
      </w:rPr>
    </w:pPr>
  </w:p>
  <w:p w:rsidR="00EA77ED" w:rsidRDefault="00EA77E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4228" w:rsidRDefault="00554228" w:rsidP="00365404">
      <w:r>
        <w:separator/>
      </w:r>
    </w:p>
  </w:footnote>
  <w:footnote w:type="continuationSeparator" w:id="0">
    <w:p w:rsidR="00554228" w:rsidRDefault="00554228" w:rsidP="003654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1"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3" w15:restartNumberingAfterBreak="0">
    <w:nsid w:val="00000008"/>
    <w:multiLevelType w:val="singleLevel"/>
    <w:tmpl w:val="00000008"/>
    <w:lvl w:ilvl="0">
      <w:start w:val="1"/>
      <w:numFmt w:val="bullet"/>
      <w:lvlText w:val=""/>
      <w:lvlJc w:val="left"/>
      <w:pPr>
        <w:ind w:left="720" w:hanging="360"/>
      </w:pPr>
      <w:rPr>
        <w:rFonts w:ascii="Symbol" w:hAnsi="Symbol"/>
      </w:rPr>
    </w:lvl>
  </w:abstractNum>
  <w:abstractNum w:abstractNumId="4" w15:restartNumberingAfterBreak="0">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5"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6" w15:restartNumberingAfterBreak="0">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7" w15:restartNumberingAfterBreak="0">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0" w15:restartNumberingAfterBreak="0">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1"/>
  </w:num>
  <w:num w:numId="3">
    <w:abstractNumId w:val="12"/>
  </w:num>
  <w:num w:numId="4">
    <w:abstractNumId w:val="7"/>
  </w:num>
  <w:num w:numId="5">
    <w:abstractNumId w:val="15"/>
  </w:num>
  <w:num w:numId="6">
    <w:abstractNumId w:val="13"/>
  </w:num>
  <w:num w:numId="7">
    <w:abstractNumId w:val="8"/>
  </w:num>
  <w:num w:numId="8">
    <w:abstractNumId w:val="16"/>
  </w:num>
  <w:num w:numId="9">
    <w:abstractNumId w:val="10"/>
  </w:num>
  <w:num w:numId="10">
    <w:abstractNumId w:val="0"/>
  </w:num>
  <w:num w:numId="11">
    <w:abstractNumId w:val="1"/>
  </w:num>
  <w:num w:numId="12">
    <w:abstractNumId w:val="2"/>
  </w:num>
  <w:num w:numId="13">
    <w:abstractNumId w:val="3"/>
  </w:num>
  <w:num w:numId="14">
    <w:abstractNumId w:val="4"/>
  </w:num>
  <w:num w:numId="15">
    <w:abstractNumId w:val="5"/>
  </w:num>
  <w:num w:numId="16">
    <w:abstractNumId w:val="9"/>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1EC"/>
    <w:rsid w:val="000618EA"/>
    <w:rsid w:val="00061C36"/>
    <w:rsid w:val="000817A9"/>
    <w:rsid w:val="000A6B77"/>
    <w:rsid w:val="001536A6"/>
    <w:rsid w:val="0017712D"/>
    <w:rsid w:val="001B2548"/>
    <w:rsid w:val="002670A2"/>
    <w:rsid w:val="002B5363"/>
    <w:rsid w:val="002D3FAC"/>
    <w:rsid w:val="00365404"/>
    <w:rsid w:val="00367EBA"/>
    <w:rsid w:val="003C6CFF"/>
    <w:rsid w:val="003D392B"/>
    <w:rsid w:val="003E74EC"/>
    <w:rsid w:val="00422FC0"/>
    <w:rsid w:val="00483EEF"/>
    <w:rsid w:val="004B70BC"/>
    <w:rsid w:val="004D5BC4"/>
    <w:rsid w:val="00554228"/>
    <w:rsid w:val="005A5A70"/>
    <w:rsid w:val="006132F1"/>
    <w:rsid w:val="0073042E"/>
    <w:rsid w:val="00742935"/>
    <w:rsid w:val="00744B6E"/>
    <w:rsid w:val="007532C5"/>
    <w:rsid w:val="007B2DCB"/>
    <w:rsid w:val="00801D99"/>
    <w:rsid w:val="00870FBD"/>
    <w:rsid w:val="00920E79"/>
    <w:rsid w:val="009D6368"/>
    <w:rsid w:val="009D74EE"/>
    <w:rsid w:val="00A55D78"/>
    <w:rsid w:val="00A73989"/>
    <w:rsid w:val="00B111EC"/>
    <w:rsid w:val="00B9020C"/>
    <w:rsid w:val="00C147D7"/>
    <w:rsid w:val="00C54915"/>
    <w:rsid w:val="00CC4C96"/>
    <w:rsid w:val="00D101F1"/>
    <w:rsid w:val="00D1211F"/>
    <w:rsid w:val="00D31A91"/>
    <w:rsid w:val="00D54215"/>
    <w:rsid w:val="00DC2021"/>
    <w:rsid w:val="00DE20E0"/>
    <w:rsid w:val="00E02A7F"/>
    <w:rsid w:val="00E27308"/>
    <w:rsid w:val="00E93696"/>
    <w:rsid w:val="00E93FD1"/>
    <w:rsid w:val="00EA77ED"/>
    <w:rsid w:val="00F363B0"/>
    <w:rsid w:val="00F3795A"/>
    <w:rsid w:val="00F8509C"/>
    <w:rsid w:val="00FA10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5:docId w15:val="{E42C051B-16DF-4104-9344-59F1CCDD1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11EC"/>
    <w:rPr>
      <w:rFonts w:ascii="Times New Roman" w:eastAsia="Times New Roman" w:hAnsi="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customStyle="1" w:styleId="HeaderChar">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customStyle="1" w:styleId="FooterChar">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customStyle="1" w:styleId="CommentTextChar">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customStyle="1" w:styleId="CommentSubjectChar">
    <w:name w:val="Comment Subject Char"/>
    <w:basedOn w:val="CommentTextChar"/>
    <w:link w:val="CommentSubject"/>
    <w:uiPriority w:val="99"/>
    <w:semiHidden/>
    <w:locked/>
    <w:rsid w:val="00D54215"/>
    <w:rPr>
      <w:rFonts w:ascii="Times New Roman" w:hAnsi="Times New Roman"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2</Pages>
  <Words>570</Words>
  <Characters>3252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Sunnivat</cp:lastModifiedBy>
  <cp:revision>6</cp:revision>
  <dcterms:created xsi:type="dcterms:W3CDTF">2017-01-31T13:02:00Z</dcterms:created>
  <dcterms:modified xsi:type="dcterms:W3CDTF">2017-02-07T11:07:00Z</dcterms:modified>
</cp:coreProperties>
</file>